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E3BDE" w14:textId="75C9C013" w:rsidR="00F22048" w:rsidRPr="00866437" w:rsidRDefault="00F22048" w:rsidP="000F5DD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Yu Gothic UI" w:eastAsia="Yu Gothic UI" w:hAnsi="Yu Gothic UI" w:cs="Yu Gothic UI"/>
          <w:sz w:val="26"/>
          <w:szCs w:val="26"/>
        </w:rPr>
      </w:pPr>
    </w:p>
    <w:p w14:paraId="63CCCE4E" w14:textId="646A3A77" w:rsidR="00052416" w:rsidRPr="00303836" w:rsidRDefault="00052416" w:rsidP="00052416">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Theme="minorHAnsi" w:eastAsia="Yu Gothic UI" w:hAnsiTheme="minorHAnsi" w:cstheme="minorHAnsi"/>
          <w:sz w:val="52"/>
          <w:szCs w:val="52"/>
        </w:rPr>
      </w:pPr>
      <w:r w:rsidRPr="00303836">
        <w:rPr>
          <w:rFonts w:asciiTheme="minorHAnsi" w:eastAsia="Yu Gothic UI" w:hAnsiTheme="minorHAnsi" w:cstheme="minorHAnsi"/>
          <w:sz w:val="52"/>
          <w:szCs w:val="52"/>
        </w:rPr>
        <w:t>Pasen 202</w:t>
      </w:r>
      <w:r w:rsidR="009B4EE1">
        <w:rPr>
          <w:rFonts w:asciiTheme="minorHAnsi" w:eastAsia="Yu Gothic UI" w:hAnsiTheme="minorHAnsi" w:cstheme="minorHAnsi"/>
          <w:sz w:val="52"/>
          <w:szCs w:val="52"/>
        </w:rPr>
        <w:t>5</w:t>
      </w:r>
    </w:p>
    <w:p w14:paraId="50CB7CA1" w14:textId="0DAE3087" w:rsidR="00F22048" w:rsidRPr="00303836" w:rsidRDefault="00F22048" w:rsidP="000F5DD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Yu Gothic UI" w:eastAsia="Yu Gothic UI" w:hAnsi="Yu Gothic UI" w:cs="Yu Gothic UI"/>
          <w:sz w:val="26"/>
          <w:szCs w:val="26"/>
        </w:rPr>
      </w:pPr>
    </w:p>
    <w:p w14:paraId="7BF1AEA4" w14:textId="086EA065" w:rsidR="00E8562B" w:rsidRDefault="00DD1F55" w:rsidP="000B337D">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center"/>
        <w:rPr>
          <w:rFonts w:asciiTheme="minorHAnsi" w:eastAsia="Yu Gothic UI" w:hAnsiTheme="minorHAnsi" w:cstheme="minorHAnsi"/>
          <w:i/>
          <w:sz w:val="26"/>
          <w:szCs w:val="26"/>
        </w:rPr>
      </w:pPr>
      <w:r>
        <w:rPr>
          <w:rFonts w:ascii="Yu Gothic UI" w:eastAsia="Yu Gothic UI" w:hAnsi="Yu Gothic UI" w:cs="Yu Gothic UI"/>
          <w:noProof/>
          <w:sz w:val="26"/>
          <w:szCs w:val="26"/>
        </w:rPr>
        <w:drawing>
          <wp:anchor distT="0" distB="0" distL="114300" distR="114300" simplePos="0" relativeHeight="251678720" behindDoc="0" locked="0" layoutInCell="1" allowOverlap="1" wp14:anchorId="355CAA64" wp14:editId="452047B8">
            <wp:simplePos x="0" y="0"/>
            <wp:positionH relativeFrom="margin">
              <wp:align>center</wp:align>
            </wp:positionH>
            <wp:positionV relativeFrom="paragraph">
              <wp:posOffset>6985</wp:posOffset>
            </wp:positionV>
            <wp:extent cx="3663315" cy="4774565"/>
            <wp:effectExtent l="0" t="0" r="0" b="6985"/>
            <wp:wrapThrough wrapText="bothSides">
              <wp:wrapPolygon edited="0">
                <wp:start x="0" y="0"/>
                <wp:lineTo x="0" y="21545"/>
                <wp:lineTo x="21454" y="21545"/>
                <wp:lineTo x="21454" y="0"/>
                <wp:lineTo x="0" y="0"/>
              </wp:wrapPolygon>
            </wp:wrapThrough>
            <wp:docPr id="502677891"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63315" cy="4774565"/>
                    </a:xfrm>
                    <a:prstGeom prst="rect">
                      <a:avLst/>
                    </a:prstGeom>
                    <a:noFill/>
                  </pic:spPr>
                </pic:pic>
              </a:graphicData>
            </a:graphic>
          </wp:anchor>
        </w:drawing>
      </w:r>
    </w:p>
    <w:p w14:paraId="188E667B" w14:textId="208A7D32" w:rsidR="000F5DDF" w:rsidRDefault="000F5DDF" w:rsidP="0057537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hAnsiTheme="minorHAnsi" w:cstheme="minorHAnsi"/>
          <w:i/>
          <w:sz w:val="26"/>
          <w:szCs w:val="26"/>
        </w:rPr>
      </w:pPr>
      <w:r w:rsidRPr="00303836">
        <w:rPr>
          <w:rFonts w:asciiTheme="minorHAnsi" w:eastAsia="Yu Gothic UI" w:hAnsiTheme="minorHAnsi" w:cstheme="minorHAnsi"/>
          <w:i/>
          <w:sz w:val="26"/>
          <w:szCs w:val="26"/>
        </w:rPr>
        <w:t>Voorganger: Ds. Betsy Nobel</w:t>
      </w:r>
    </w:p>
    <w:p w14:paraId="1E32C211" w14:textId="5506B203" w:rsidR="00192BDC" w:rsidRDefault="009D7CBF" w:rsidP="0057537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hAnsiTheme="minorHAnsi" w:cstheme="minorHAnsi"/>
          <w:i/>
          <w:sz w:val="26"/>
          <w:szCs w:val="26"/>
        </w:rPr>
      </w:pPr>
      <w:r>
        <w:rPr>
          <w:rFonts w:asciiTheme="minorHAnsi" w:eastAsia="Yu Gothic UI" w:hAnsiTheme="minorHAnsi" w:cstheme="minorHAnsi"/>
          <w:i/>
          <w:sz w:val="26"/>
          <w:szCs w:val="26"/>
        </w:rPr>
        <w:t>Cantor</w:t>
      </w:r>
      <w:r w:rsidR="00192BDC">
        <w:rPr>
          <w:rFonts w:asciiTheme="minorHAnsi" w:eastAsia="Yu Gothic UI" w:hAnsiTheme="minorHAnsi" w:cstheme="minorHAnsi"/>
          <w:i/>
          <w:sz w:val="26"/>
          <w:szCs w:val="26"/>
        </w:rPr>
        <w:t>-organist:</w:t>
      </w:r>
      <w:r w:rsidR="00192BDC" w:rsidRPr="00192BDC">
        <w:rPr>
          <w:rFonts w:asciiTheme="minorHAnsi" w:eastAsia="Yu Gothic UI" w:hAnsiTheme="minorHAnsi" w:cstheme="minorHAnsi"/>
          <w:i/>
          <w:sz w:val="26"/>
          <w:szCs w:val="26"/>
        </w:rPr>
        <w:t xml:space="preserve"> </w:t>
      </w:r>
      <w:r w:rsidR="00192BDC" w:rsidRPr="00303836">
        <w:rPr>
          <w:rFonts w:asciiTheme="minorHAnsi" w:eastAsia="Yu Gothic UI" w:hAnsiTheme="minorHAnsi" w:cstheme="minorHAnsi"/>
          <w:i/>
          <w:sz w:val="26"/>
          <w:szCs w:val="26"/>
        </w:rPr>
        <w:t>Fenna van der Weide</w:t>
      </w:r>
    </w:p>
    <w:p w14:paraId="29FE418B" w14:textId="69A91A44" w:rsidR="00303836" w:rsidRDefault="00884C9E" w:rsidP="0057537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hAnsiTheme="minorHAnsi" w:cstheme="minorHAnsi"/>
          <w:i/>
          <w:sz w:val="26"/>
          <w:szCs w:val="26"/>
        </w:rPr>
      </w:pPr>
      <w:r>
        <w:rPr>
          <w:rFonts w:asciiTheme="minorHAnsi" w:eastAsia="Yu Gothic UI" w:hAnsiTheme="minorHAnsi" w:cstheme="minorHAnsi"/>
          <w:i/>
          <w:sz w:val="26"/>
          <w:szCs w:val="26"/>
        </w:rPr>
        <w:t xml:space="preserve">De </w:t>
      </w:r>
      <w:r w:rsidR="0066032D">
        <w:rPr>
          <w:rFonts w:asciiTheme="minorHAnsi" w:eastAsia="Yu Gothic UI" w:hAnsiTheme="minorHAnsi" w:cstheme="minorHAnsi"/>
          <w:i/>
          <w:sz w:val="26"/>
          <w:szCs w:val="26"/>
        </w:rPr>
        <w:t>Cantor</w:t>
      </w:r>
      <w:r>
        <w:rPr>
          <w:rFonts w:asciiTheme="minorHAnsi" w:eastAsia="Yu Gothic UI" w:hAnsiTheme="minorHAnsi" w:cstheme="minorHAnsi"/>
          <w:i/>
          <w:sz w:val="26"/>
          <w:szCs w:val="26"/>
        </w:rPr>
        <w:t>ij</w:t>
      </w:r>
      <w:r w:rsidR="00ED0462">
        <w:rPr>
          <w:rFonts w:asciiTheme="minorHAnsi" w:eastAsia="Yu Gothic UI" w:hAnsiTheme="minorHAnsi" w:cstheme="minorHAnsi"/>
          <w:i/>
          <w:sz w:val="26"/>
          <w:szCs w:val="26"/>
        </w:rPr>
        <w:t>, Solist: Tonie Mulder</w:t>
      </w:r>
      <w:r>
        <w:rPr>
          <w:rFonts w:asciiTheme="minorHAnsi" w:eastAsia="Yu Gothic UI" w:hAnsiTheme="minorHAnsi" w:cstheme="minorHAnsi"/>
          <w:i/>
          <w:sz w:val="26"/>
          <w:szCs w:val="26"/>
        </w:rPr>
        <w:t xml:space="preserve"> </w:t>
      </w:r>
      <w:r w:rsidR="000F5DDF" w:rsidRPr="00303836">
        <w:rPr>
          <w:rFonts w:asciiTheme="minorHAnsi" w:eastAsia="Yu Gothic UI" w:hAnsiTheme="minorHAnsi" w:cstheme="minorHAnsi"/>
          <w:i/>
          <w:sz w:val="26"/>
          <w:szCs w:val="26"/>
        </w:rPr>
        <w:t xml:space="preserve"> </w:t>
      </w:r>
    </w:p>
    <w:p w14:paraId="3F6E2083" w14:textId="3162181D" w:rsidR="0066032D" w:rsidRDefault="0066032D" w:rsidP="0057537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hAnsiTheme="minorHAnsi" w:cstheme="minorHAnsi"/>
          <w:i/>
          <w:sz w:val="26"/>
          <w:szCs w:val="26"/>
        </w:rPr>
      </w:pPr>
      <w:r>
        <w:rPr>
          <w:rFonts w:asciiTheme="minorHAnsi" w:eastAsia="Yu Gothic UI" w:hAnsiTheme="minorHAnsi" w:cstheme="minorHAnsi"/>
          <w:i/>
          <w:sz w:val="26"/>
          <w:szCs w:val="26"/>
        </w:rPr>
        <w:t>Trompet: Wilco Boekhoven</w:t>
      </w:r>
    </w:p>
    <w:p w14:paraId="0EC04CB7" w14:textId="5DB893D8" w:rsidR="00F6692F" w:rsidRDefault="00F6692F" w:rsidP="0057537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jc w:val="right"/>
        <w:rPr>
          <w:rFonts w:asciiTheme="minorHAnsi" w:eastAsia="Yu Gothic UI" w:hAnsiTheme="minorHAnsi" w:cstheme="minorHAnsi"/>
          <w:i/>
          <w:sz w:val="26"/>
          <w:szCs w:val="26"/>
        </w:rPr>
      </w:pPr>
      <w:r>
        <w:rPr>
          <w:rFonts w:asciiTheme="minorHAnsi" w:eastAsia="Yu Gothic UI" w:hAnsiTheme="minorHAnsi" w:cstheme="minorHAnsi"/>
          <w:i/>
          <w:sz w:val="26"/>
          <w:szCs w:val="26"/>
        </w:rPr>
        <w:t>Kinderkerk: Ed en Suzan Dorst</w:t>
      </w:r>
    </w:p>
    <w:p w14:paraId="6571FAA6" w14:textId="688DC899" w:rsidR="00774769" w:rsidRDefault="00303836">
      <w:pPr>
        <w:rPr>
          <w:rFonts w:asciiTheme="minorHAnsi" w:eastAsia="Yu Gothic UI" w:hAnsiTheme="minorHAnsi" w:cstheme="minorHAnsi"/>
          <w:i/>
          <w:sz w:val="26"/>
          <w:szCs w:val="26"/>
        </w:rPr>
      </w:pPr>
      <w:r w:rsidRPr="00303836">
        <w:rPr>
          <w:rFonts w:asciiTheme="minorHAnsi" w:eastAsia="Yu Gothic UI" w:hAnsiTheme="minorHAnsi" w:cstheme="minorHAnsi"/>
          <w:i/>
          <w:sz w:val="26"/>
          <w:szCs w:val="26"/>
        </w:rPr>
        <w:br w:type="page"/>
      </w:r>
      <w:r w:rsidR="00F71881">
        <w:rPr>
          <w:rFonts w:asciiTheme="minorHAnsi" w:eastAsia="Yu Gothic UI" w:hAnsiTheme="minorHAnsi" w:cstheme="minorHAnsi"/>
          <w:i/>
          <w:sz w:val="26"/>
          <w:szCs w:val="26"/>
        </w:rPr>
        <w:lastRenderedPageBreak/>
        <w:t xml:space="preserve">Afbeelding op de voorpagina: </w:t>
      </w:r>
    </w:p>
    <w:p w14:paraId="1C989062" w14:textId="77777777" w:rsidR="0039388E" w:rsidRDefault="0039388E">
      <w:pPr>
        <w:rPr>
          <w:rStyle w:val="Zwaar"/>
          <w:rFonts w:ascii="Libre Franklin" w:hAnsi="Libre Franklin"/>
          <w:color w:val="000000"/>
          <w:sz w:val="21"/>
          <w:szCs w:val="21"/>
          <w:shd w:val="clear" w:color="auto" w:fill="FFFFFF"/>
        </w:rPr>
      </w:pPr>
    </w:p>
    <w:p w14:paraId="4694D566" w14:textId="28032B15" w:rsidR="0039388E" w:rsidRDefault="0039388E">
      <w:pPr>
        <w:rPr>
          <w:rFonts w:ascii="Libre Franklin" w:hAnsi="Libre Franklin"/>
          <w:color w:val="000000"/>
          <w:sz w:val="21"/>
          <w:szCs w:val="21"/>
          <w:shd w:val="clear" w:color="auto" w:fill="FFFFFF"/>
        </w:rPr>
      </w:pPr>
      <w:r>
        <w:rPr>
          <w:rStyle w:val="Zwaar"/>
          <w:rFonts w:ascii="Libre Franklin" w:hAnsi="Libre Franklin"/>
          <w:color w:val="000000"/>
          <w:sz w:val="21"/>
          <w:szCs w:val="21"/>
          <w:shd w:val="clear" w:color="auto" w:fill="FFFFFF"/>
        </w:rPr>
        <w:t xml:space="preserve">Henry </w:t>
      </w:r>
      <w:proofErr w:type="spellStart"/>
      <w:r>
        <w:rPr>
          <w:rStyle w:val="Zwaar"/>
          <w:rFonts w:ascii="Libre Franklin" w:hAnsi="Libre Franklin"/>
          <w:color w:val="000000"/>
          <w:sz w:val="21"/>
          <w:szCs w:val="21"/>
          <w:shd w:val="clear" w:color="auto" w:fill="FFFFFF"/>
        </w:rPr>
        <w:t>Shelton</w:t>
      </w:r>
      <w:proofErr w:type="spellEnd"/>
      <w:r>
        <w:rPr>
          <w:rStyle w:val="Zwaar"/>
          <w:rFonts w:ascii="Libre Franklin" w:hAnsi="Libre Franklin"/>
          <w:color w:val="000000"/>
          <w:sz w:val="21"/>
          <w:szCs w:val="21"/>
          <w:shd w:val="clear" w:color="auto" w:fill="FFFFFF"/>
        </w:rPr>
        <w:t>, </w:t>
      </w:r>
      <w:r>
        <w:rPr>
          <w:rStyle w:val="Nadruk"/>
          <w:rFonts w:ascii="Libre Franklin" w:hAnsi="Libre Franklin"/>
          <w:b/>
          <w:bCs/>
          <w:color w:val="000000"/>
          <w:sz w:val="21"/>
          <w:szCs w:val="21"/>
          <w:shd w:val="clear" w:color="auto" w:fill="FFFFFF"/>
        </w:rPr>
        <w:t>Hemelvaart</w:t>
      </w:r>
      <w:r>
        <w:rPr>
          <w:rFonts w:ascii="Libre Franklin" w:hAnsi="Libre Franklin"/>
          <w:color w:val="000000"/>
          <w:sz w:val="21"/>
          <w:szCs w:val="21"/>
          <w:shd w:val="clear" w:color="auto" w:fill="FFFFFF"/>
        </w:rPr>
        <w:t>, (</w:t>
      </w:r>
      <w:proofErr w:type="spellStart"/>
      <w:r>
        <w:rPr>
          <w:rFonts w:ascii="Libre Franklin" w:hAnsi="Libre Franklin"/>
          <w:color w:val="000000"/>
          <w:sz w:val="21"/>
          <w:szCs w:val="21"/>
          <w:shd w:val="clear" w:color="auto" w:fill="FFFFFF"/>
        </w:rPr>
        <w:t>Acension</w:t>
      </w:r>
      <w:proofErr w:type="spellEnd"/>
      <w:r>
        <w:rPr>
          <w:rFonts w:ascii="Libre Franklin" w:hAnsi="Libre Franklin"/>
          <w:color w:val="000000"/>
          <w:sz w:val="21"/>
          <w:szCs w:val="21"/>
          <w:shd w:val="clear" w:color="auto" w:fill="FFFFFF"/>
        </w:rPr>
        <w:t>)</w:t>
      </w:r>
    </w:p>
    <w:p w14:paraId="4682E729" w14:textId="3CA950FD" w:rsidR="0039388E" w:rsidRDefault="0039388E">
      <w:pPr>
        <w:rPr>
          <w:rFonts w:asciiTheme="minorHAnsi" w:eastAsia="Yu Gothic UI" w:hAnsiTheme="minorHAnsi" w:cstheme="minorHAnsi"/>
          <w:i/>
          <w:sz w:val="26"/>
          <w:szCs w:val="26"/>
        </w:rPr>
      </w:pPr>
      <w:r>
        <w:rPr>
          <w:rFonts w:ascii="Libre Franklin" w:hAnsi="Libre Franklin"/>
          <w:color w:val="000000"/>
          <w:sz w:val="21"/>
          <w:szCs w:val="21"/>
          <w:shd w:val="clear" w:color="auto" w:fill="FFFFFF"/>
        </w:rPr>
        <w:t>waterverf en inkt op papier, 135mm x 180mm, 2010.</w:t>
      </w:r>
    </w:p>
    <w:p w14:paraId="64F183A2" w14:textId="77777777" w:rsidR="00F71881" w:rsidRDefault="00F71881">
      <w:pPr>
        <w:rPr>
          <w:rFonts w:asciiTheme="minorHAnsi" w:eastAsia="Yu Gothic UI" w:hAnsiTheme="minorHAnsi" w:cstheme="minorHAnsi"/>
          <w:i/>
          <w:sz w:val="26"/>
          <w:szCs w:val="26"/>
        </w:rPr>
      </w:pPr>
    </w:p>
    <w:p w14:paraId="4CD68DCC" w14:textId="7A89445A" w:rsidR="002D29B1" w:rsidRDefault="00F71881">
      <w:pPr>
        <w:rPr>
          <w:rFonts w:asciiTheme="minorHAnsi" w:eastAsia="Yu Gothic UI" w:hAnsiTheme="minorHAnsi" w:cstheme="minorHAnsi"/>
          <w:i/>
          <w:sz w:val="26"/>
          <w:szCs w:val="26"/>
        </w:rPr>
      </w:pPr>
      <w:r>
        <w:rPr>
          <w:rFonts w:asciiTheme="minorHAnsi" w:eastAsia="Yu Gothic UI" w:hAnsiTheme="minorHAnsi" w:cstheme="minorHAnsi"/>
          <w:i/>
          <w:sz w:val="26"/>
          <w:szCs w:val="26"/>
        </w:rPr>
        <w:t>Ho</w:t>
      </w:r>
      <w:r w:rsidR="0039388E">
        <w:rPr>
          <w:rFonts w:asciiTheme="minorHAnsi" w:eastAsia="Yu Gothic UI" w:hAnsiTheme="minorHAnsi" w:cstheme="minorHAnsi"/>
          <w:i/>
          <w:sz w:val="26"/>
          <w:szCs w:val="26"/>
        </w:rPr>
        <w:t>e</w:t>
      </w:r>
      <w:r>
        <w:rPr>
          <w:rFonts w:asciiTheme="minorHAnsi" w:eastAsia="Yu Gothic UI" w:hAnsiTheme="minorHAnsi" w:cstheme="minorHAnsi"/>
          <w:i/>
          <w:sz w:val="26"/>
          <w:szCs w:val="26"/>
        </w:rPr>
        <w:t xml:space="preserve">wel er </w:t>
      </w:r>
      <w:r w:rsidR="0039388E">
        <w:rPr>
          <w:rFonts w:asciiTheme="minorHAnsi" w:eastAsia="Yu Gothic UI" w:hAnsiTheme="minorHAnsi" w:cstheme="minorHAnsi"/>
          <w:i/>
          <w:sz w:val="26"/>
          <w:szCs w:val="26"/>
        </w:rPr>
        <w:t xml:space="preserve">vanwege de titel </w:t>
      </w:r>
      <w:r>
        <w:rPr>
          <w:rFonts w:asciiTheme="minorHAnsi" w:eastAsia="Yu Gothic UI" w:hAnsiTheme="minorHAnsi" w:cstheme="minorHAnsi"/>
          <w:i/>
          <w:sz w:val="26"/>
          <w:szCs w:val="26"/>
        </w:rPr>
        <w:t xml:space="preserve">geen twijfel over bestaat dat de kunstenaar Henry </w:t>
      </w:r>
      <w:proofErr w:type="spellStart"/>
      <w:r>
        <w:rPr>
          <w:rFonts w:asciiTheme="minorHAnsi" w:eastAsia="Yu Gothic UI" w:hAnsiTheme="minorHAnsi" w:cstheme="minorHAnsi"/>
          <w:i/>
          <w:sz w:val="26"/>
          <w:szCs w:val="26"/>
        </w:rPr>
        <w:t>Shelton</w:t>
      </w:r>
      <w:proofErr w:type="spellEnd"/>
      <w:r w:rsidR="00512B59">
        <w:rPr>
          <w:rFonts w:asciiTheme="minorHAnsi" w:eastAsia="Yu Gothic UI" w:hAnsiTheme="minorHAnsi" w:cstheme="minorHAnsi"/>
          <w:i/>
          <w:sz w:val="26"/>
          <w:szCs w:val="26"/>
        </w:rPr>
        <w:t xml:space="preserve"> </w:t>
      </w:r>
      <w:r w:rsidR="0039388E">
        <w:rPr>
          <w:rFonts w:asciiTheme="minorHAnsi" w:eastAsia="Yu Gothic UI" w:hAnsiTheme="minorHAnsi" w:cstheme="minorHAnsi"/>
          <w:i/>
          <w:sz w:val="26"/>
          <w:szCs w:val="26"/>
        </w:rPr>
        <w:t>hier de hemelvaart heeft uitgebe</w:t>
      </w:r>
      <w:r w:rsidR="001F0D2A">
        <w:rPr>
          <w:rFonts w:asciiTheme="minorHAnsi" w:eastAsia="Yu Gothic UI" w:hAnsiTheme="minorHAnsi" w:cstheme="minorHAnsi"/>
          <w:i/>
          <w:sz w:val="26"/>
          <w:szCs w:val="26"/>
        </w:rPr>
        <w:t>e</w:t>
      </w:r>
      <w:r w:rsidR="0039388E">
        <w:rPr>
          <w:rFonts w:asciiTheme="minorHAnsi" w:eastAsia="Yu Gothic UI" w:hAnsiTheme="minorHAnsi" w:cstheme="minorHAnsi"/>
          <w:i/>
          <w:sz w:val="26"/>
          <w:szCs w:val="26"/>
        </w:rPr>
        <w:t xml:space="preserve">ld, heb ik </w:t>
      </w:r>
      <w:r w:rsidR="00022488">
        <w:rPr>
          <w:rFonts w:asciiTheme="minorHAnsi" w:eastAsia="Yu Gothic UI" w:hAnsiTheme="minorHAnsi" w:cstheme="minorHAnsi"/>
          <w:i/>
          <w:sz w:val="26"/>
          <w:szCs w:val="26"/>
        </w:rPr>
        <w:t xml:space="preserve">voor Pasen toch </w:t>
      </w:r>
      <w:r w:rsidR="0039388E">
        <w:rPr>
          <w:rFonts w:asciiTheme="minorHAnsi" w:eastAsia="Yu Gothic UI" w:hAnsiTheme="minorHAnsi" w:cstheme="minorHAnsi"/>
          <w:i/>
          <w:sz w:val="26"/>
          <w:szCs w:val="26"/>
        </w:rPr>
        <w:t>deze tekening gekozen voor de</w:t>
      </w:r>
      <w:r w:rsidR="00195AD2">
        <w:rPr>
          <w:rFonts w:asciiTheme="minorHAnsi" w:eastAsia="Yu Gothic UI" w:hAnsiTheme="minorHAnsi" w:cstheme="minorHAnsi"/>
          <w:i/>
          <w:sz w:val="26"/>
          <w:szCs w:val="26"/>
        </w:rPr>
        <w:t xml:space="preserve"> omslag</w:t>
      </w:r>
      <w:r w:rsidR="00895CD1">
        <w:rPr>
          <w:rFonts w:asciiTheme="minorHAnsi" w:eastAsia="Yu Gothic UI" w:hAnsiTheme="minorHAnsi" w:cstheme="minorHAnsi"/>
          <w:i/>
          <w:sz w:val="26"/>
          <w:szCs w:val="26"/>
        </w:rPr>
        <w:t xml:space="preserve"> van dit boekje.</w:t>
      </w:r>
    </w:p>
    <w:p w14:paraId="5924B2EC" w14:textId="77777777" w:rsidR="002D29B1" w:rsidRDefault="002D29B1">
      <w:pPr>
        <w:rPr>
          <w:rFonts w:asciiTheme="minorHAnsi" w:eastAsia="Yu Gothic UI" w:hAnsiTheme="minorHAnsi" w:cstheme="minorHAnsi"/>
          <w:i/>
          <w:sz w:val="26"/>
          <w:szCs w:val="26"/>
        </w:rPr>
      </w:pPr>
    </w:p>
    <w:p w14:paraId="5A81B1FD" w14:textId="77777777" w:rsidR="002D29B1" w:rsidRDefault="002D29B1">
      <w:pPr>
        <w:rPr>
          <w:rFonts w:asciiTheme="minorHAnsi" w:eastAsia="Yu Gothic UI" w:hAnsiTheme="minorHAnsi" w:cstheme="minorHAnsi"/>
          <w:i/>
          <w:sz w:val="26"/>
          <w:szCs w:val="26"/>
        </w:rPr>
      </w:pPr>
      <w:r>
        <w:rPr>
          <w:rFonts w:asciiTheme="minorHAnsi" w:eastAsia="Yu Gothic UI" w:hAnsiTheme="minorHAnsi" w:cstheme="minorHAnsi"/>
          <w:i/>
          <w:sz w:val="26"/>
          <w:szCs w:val="26"/>
        </w:rPr>
        <w:t>Ik stel me voor dat we in deze tekening ook de opstanding zouden kunnen zien, maar nu vanuit een ander perspectief.</w:t>
      </w:r>
    </w:p>
    <w:p w14:paraId="75D33889" w14:textId="77777777" w:rsidR="00487047" w:rsidRDefault="002D29B1">
      <w:pPr>
        <w:rPr>
          <w:rFonts w:asciiTheme="minorHAnsi" w:eastAsia="Yu Gothic UI" w:hAnsiTheme="minorHAnsi" w:cstheme="minorHAnsi"/>
          <w:i/>
          <w:sz w:val="26"/>
          <w:szCs w:val="26"/>
        </w:rPr>
      </w:pPr>
      <w:r>
        <w:rPr>
          <w:rFonts w:asciiTheme="minorHAnsi" w:eastAsia="Yu Gothic UI" w:hAnsiTheme="minorHAnsi" w:cstheme="minorHAnsi"/>
          <w:i/>
          <w:sz w:val="26"/>
          <w:szCs w:val="26"/>
        </w:rPr>
        <w:t>Niet het perspectief van de mannen en vrouwen die bij het graf aankomen, maar een perspectief vanuit het graf (misschien wel van de engelen?). Jezus gaat het licht tegemoet</w:t>
      </w:r>
      <w:r w:rsidR="001F0D2A">
        <w:rPr>
          <w:rFonts w:asciiTheme="minorHAnsi" w:eastAsia="Yu Gothic UI" w:hAnsiTheme="minorHAnsi" w:cstheme="minorHAnsi"/>
          <w:i/>
          <w:sz w:val="26"/>
          <w:szCs w:val="26"/>
        </w:rPr>
        <w:t xml:space="preserve">. </w:t>
      </w:r>
    </w:p>
    <w:p w14:paraId="57911600" w14:textId="77777777" w:rsidR="00E24CEE" w:rsidRDefault="00E24CEE">
      <w:pPr>
        <w:rPr>
          <w:rFonts w:asciiTheme="minorHAnsi" w:eastAsia="Yu Gothic UI" w:hAnsiTheme="minorHAnsi" w:cstheme="minorHAnsi"/>
          <w:i/>
          <w:sz w:val="26"/>
          <w:szCs w:val="26"/>
        </w:rPr>
      </w:pPr>
    </w:p>
    <w:p w14:paraId="495B74B6" w14:textId="1E26F4FB" w:rsidR="00F71881" w:rsidRDefault="001F0D2A">
      <w:pPr>
        <w:rPr>
          <w:rFonts w:asciiTheme="minorHAnsi" w:eastAsia="Yu Gothic UI" w:hAnsiTheme="minorHAnsi" w:cstheme="minorHAnsi"/>
          <w:i/>
          <w:sz w:val="26"/>
          <w:szCs w:val="26"/>
        </w:rPr>
      </w:pPr>
      <w:r>
        <w:rPr>
          <w:rFonts w:asciiTheme="minorHAnsi" w:eastAsia="Yu Gothic UI" w:hAnsiTheme="minorHAnsi" w:cstheme="minorHAnsi"/>
          <w:i/>
          <w:sz w:val="26"/>
          <w:szCs w:val="26"/>
        </w:rPr>
        <w:t xml:space="preserve">De vorm van wat ik dan nu maar het open graf noem, wijst op een wedergeboorte. </w:t>
      </w:r>
      <w:r w:rsidR="00451DC1">
        <w:rPr>
          <w:rFonts w:asciiTheme="minorHAnsi" w:eastAsia="Yu Gothic UI" w:hAnsiTheme="minorHAnsi" w:cstheme="minorHAnsi"/>
          <w:i/>
          <w:sz w:val="26"/>
          <w:szCs w:val="26"/>
        </w:rPr>
        <w:t>Jezus is opgewekt uit de dood, maar zal nooit mee</w:t>
      </w:r>
      <w:r w:rsidR="00487047">
        <w:rPr>
          <w:rFonts w:asciiTheme="minorHAnsi" w:eastAsia="Yu Gothic UI" w:hAnsiTheme="minorHAnsi" w:cstheme="minorHAnsi"/>
          <w:i/>
          <w:sz w:val="26"/>
          <w:szCs w:val="26"/>
        </w:rPr>
        <w:t>r</w:t>
      </w:r>
      <w:r w:rsidR="00451DC1">
        <w:rPr>
          <w:rFonts w:asciiTheme="minorHAnsi" w:eastAsia="Yu Gothic UI" w:hAnsiTheme="minorHAnsi" w:cstheme="minorHAnsi"/>
          <w:i/>
          <w:sz w:val="26"/>
          <w:szCs w:val="26"/>
        </w:rPr>
        <w:t xml:space="preserve"> helemaal dezelfde zijn. Dat merken we aan de reacties van de mensen die hem zien na zijn opstanding. Er blijft iets mysterieus om Jezus heen hangen. De veertig dagen die nu volgen tot aan zijn hemelvaart</w:t>
      </w:r>
      <w:r w:rsidR="00C81AAA">
        <w:rPr>
          <w:rFonts w:asciiTheme="minorHAnsi" w:eastAsia="Yu Gothic UI" w:hAnsiTheme="minorHAnsi" w:cstheme="minorHAnsi"/>
          <w:i/>
          <w:sz w:val="26"/>
          <w:szCs w:val="26"/>
        </w:rPr>
        <w:t xml:space="preserve"> zullen dagen zijn van ontmoetingen, maar anders dan daarvoor.</w:t>
      </w:r>
    </w:p>
    <w:p w14:paraId="4439B35B" w14:textId="77777777" w:rsidR="00C81AAA" w:rsidRDefault="00C81AAA">
      <w:pPr>
        <w:rPr>
          <w:rFonts w:asciiTheme="minorHAnsi" w:eastAsia="Yu Gothic UI" w:hAnsiTheme="minorHAnsi" w:cstheme="minorHAnsi"/>
          <w:i/>
          <w:sz w:val="26"/>
          <w:szCs w:val="26"/>
        </w:rPr>
      </w:pPr>
    </w:p>
    <w:p w14:paraId="17C51616" w14:textId="445B20A6" w:rsidR="00C81AAA" w:rsidRDefault="00C81AAA">
      <w:pPr>
        <w:rPr>
          <w:rFonts w:asciiTheme="minorHAnsi" w:eastAsia="Yu Gothic UI" w:hAnsiTheme="minorHAnsi" w:cstheme="minorHAnsi"/>
          <w:i/>
          <w:sz w:val="26"/>
          <w:szCs w:val="26"/>
        </w:rPr>
      </w:pPr>
      <w:r>
        <w:rPr>
          <w:rFonts w:asciiTheme="minorHAnsi" w:eastAsia="Yu Gothic UI" w:hAnsiTheme="minorHAnsi" w:cstheme="minorHAnsi"/>
          <w:i/>
          <w:sz w:val="26"/>
          <w:szCs w:val="26"/>
        </w:rPr>
        <w:t>Hoe zou het voor Jezus zijn</w:t>
      </w:r>
      <w:r w:rsidR="00382215">
        <w:rPr>
          <w:rFonts w:asciiTheme="minorHAnsi" w:eastAsia="Yu Gothic UI" w:hAnsiTheme="minorHAnsi" w:cstheme="minorHAnsi"/>
          <w:i/>
          <w:sz w:val="26"/>
          <w:szCs w:val="26"/>
        </w:rPr>
        <w:t xml:space="preserve"> nu weer uit het graf te stappen. Zal hij blijdschap hebben gevoeld, of ook spanning? </w:t>
      </w:r>
      <w:r w:rsidR="000C29FD">
        <w:rPr>
          <w:rFonts w:asciiTheme="minorHAnsi" w:eastAsia="Yu Gothic UI" w:hAnsiTheme="minorHAnsi" w:cstheme="minorHAnsi"/>
          <w:i/>
          <w:sz w:val="26"/>
          <w:szCs w:val="26"/>
        </w:rPr>
        <w:t xml:space="preserve">We weten het niet, maar misschien kunnen we er ons wel een voorstelling van maken. En dat wat wij ons voorstellen laat dan ook weer iets zien van hoe wij zelf </w:t>
      </w:r>
      <w:r w:rsidR="003D21AB">
        <w:rPr>
          <w:rFonts w:asciiTheme="minorHAnsi" w:eastAsia="Yu Gothic UI" w:hAnsiTheme="minorHAnsi" w:cstheme="minorHAnsi"/>
          <w:i/>
          <w:sz w:val="26"/>
          <w:szCs w:val="26"/>
        </w:rPr>
        <w:t>d</w:t>
      </w:r>
      <w:r w:rsidR="000C29FD">
        <w:rPr>
          <w:rFonts w:asciiTheme="minorHAnsi" w:eastAsia="Yu Gothic UI" w:hAnsiTheme="minorHAnsi" w:cstheme="minorHAnsi"/>
          <w:i/>
          <w:sz w:val="26"/>
          <w:szCs w:val="26"/>
        </w:rPr>
        <w:t>e opstan</w:t>
      </w:r>
      <w:r w:rsidR="003D21AB">
        <w:rPr>
          <w:rFonts w:asciiTheme="minorHAnsi" w:eastAsia="Yu Gothic UI" w:hAnsiTheme="minorHAnsi" w:cstheme="minorHAnsi"/>
          <w:i/>
          <w:sz w:val="26"/>
          <w:szCs w:val="26"/>
        </w:rPr>
        <w:t>d</w:t>
      </w:r>
      <w:r w:rsidR="000C29FD">
        <w:rPr>
          <w:rFonts w:asciiTheme="minorHAnsi" w:eastAsia="Yu Gothic UI" w:hAnsiTheme="minorHAnsi" w:cstheme="minorHAnsi"/>
          <w:i/>
          <w:sz w:val="26"/>
          <w:szCs w:val="26"/>
        </w:rPr>
        <w:t xml:space="preserve">ing van </w:t>
      </w:r>
      <w:r w:rsidR="003D21AB">
        <w:rPr>
          <w:rFonts w:asciiTheme="minorHAnsi" w:eastAsia="Yu Gothic UI" w:hAnsiTheme="minorHAnsi" w:cstheme="minorHAnsi"/>
          <w:i/>
          <w:sz w:val="26"/>
          <w:szCs w:val="26"/>
        </w:rPr>
        <w:t>J</w:t>
      </w:r>
      <w:r w:rsidR="000C29FD">
        <w:rPr>
          <w:rFonts w:asciiTheme="minorHAnsi" w:eastAsia="Yu Gothic UI" w:hAnsiTheme="minorHAnsi" w:cstheme="minorHAnsi"/>
          <w:i/>
          <w:sz w:val="26"/>
          <w:szCs w:val="26"/>
        </w:rPr>
        <w:t>ezus</w:t>
      </w:r>
      <w:r w:rsidR="003D21AB">
        <w:rPr>
          <w:rFonts w:asciiTheme="minorHAnsi" w:eastAsia="Yu Gothic UI" w:hAnsiTheme="minorHAnsi" w:cstheme="minorHAnsi"/>
          <w:i/>
          <w:sz w:val="26"/>
          <w:szCs w:val="26"/>
        </w:rPr>
        <w:t xml:space="preserve"> betekenis geven in ons eigen leven.</w:t>
      </w:r>
    </w:p>
    <w:p w14:paraId="22C27BEA" w14:textId="77777777" w:rsidR="00E24CEE" w:rsidRDefault="00E24CEE">
      <w:pPr>
        <w:rPr>
          <w:rFonts w:asciiTheme="minorHAnsi" w:eastAsia="Yu Gothic UI" w:hAnsiTheme="minorHAnsi" w:cstheme="minorHAnsi"/>
          <w:i/>
          <w:sz w:val="26"/>
          <w:szCs w:val="26"/>
        </w:rPr>
      </w:pPr>
    </w:p>
    <w:p w14:paraId="37582A9E" w14:textId="5FA3C953" w:rsidR="00E24CEE" w:rsidRDefault="00E24CEE">
      <w:pPr>
        <w:rPr>
          <w:rFonts w:asciiTheme="minorHAnsi" w:eastAsia="Yu Gothic UI" w:hAnsiTheme="minorHAnsi" w:cstheme="minorHAnsi"/>
          <w:i/>
          <w:sz w:val="26"/>
          <w:szCs w:val="26"/>
        </w:rPr>
      </w:pPr>
      <w:r>
        <w:rPr>
          <w:rFonts w:asciiTheme="minorHAnsi" w:eastAsia="Yu Gothic UI" w:hAnsiTheme="minorHAnsi" w:cstheme="minorHAnsi"/>
          <w:i/>
          <w:sz w:val="26"/>
          <w:szCs w:val="26"/>
        </w:rPr>
        <w:t>Zo breekt kunst de kaders open</w:t>
      </w:r>
      <w:r w:rsidR="004B0044">
        <w:rPr>
          <w:rFonts w:asciiTheme="minorHAnsi" w:eastAsia="Yu Gothic UI" w:hAnsiTheme="minorHAnsi" w:cstheme="minorHAnsi"/>
          <w:i/>
          <w:sz w:val="26"/>
          <w:szCs w:val="26"/>
        </w:rPr>
        <w:t>.</w:t>
      </w:r>
    </w:p>
    <w:p w14:paraId="333B2C86" w14:textId="77777777" w:rsidR="004B0044" w:rsidRDefault="004B0044">
      <w:pPr>
        <w:rPr>
          <w:rFonts w:asciiTheme="minorHAnsi" w:eastAsia="Yu Gothic UI" w:hAnsiTheme="minorHAnsi" w:cstheme="minorHAnsi"/>
          <w:i/>
          <w:sz w:val="26"/>
          <w:szCs w:val="26"/>
        </w:rPr>
      </w:pPr>
    </w:p>
    <w:p w14:paraId="1579AC35" w14:textId="59FFBC8E" w:rsidR="004B0044" w:rsidRDefault="004B0044">
      <w:pPr>
        <w:rPr>
          <w:rFonts w:asciiTheme="minorHAnsi" w:eastAsia="Yu Gothic UI" w:hAnsiTheme="minorHAnsi" w:cstheme="minorHAnsi"/>
          <w:i/>
          <w:sz w:val="26"/>
          <w:szCs w:val="26"/>
        </w:rPr>
      </w:pPr>
      <w:r>
        <w:rPr>
          <w:rFonts w:asciiTheme="minorHAnsi" w:eastAsia="Yu Gothic UI" w:hAnsiTheme="minorHAnsi" w:cstheme="minorHAnsi"/>
          <w:i/>
          <w:sz w:val="26"/>
          <w:szCs w:val="26"/>
        </w:rPr>
        <w:t>Ds. Betsy Nobel</w:t>
      </w:r>
    </w:p>
    <w:p w14:paraId="4CD04DC4" w14:textId="77777777" w:rsidR="006F5E8D" w:rsidRDefault="00192BDC" w:rsidP="00192BD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pPr>
      <w:r w:rsidRPr="006F5E8D">
        <w:rPr>
          <w:rFonts w:asciiTheme="minorHAnsi" w:eastAsia="Yu Gothic UI" w:hAnsiTheme="minorHAnsi" w:cstheme="minorHAnsi"/>
          <w:b/>
          <w:bCs/>
          <w:iCs/>
          <w:sz w:val="26"/>
          <w:szCs w:val="26"/>
        </w:rPr>
        <w:lastRenderedPageBreak/>
        <w:t>Orgel:</w:t>
      </w:r>
      <w:r w:rsidR="006F5E8D" w:rsidRPr="006F5E8D">
        <w:t xml:space="preserve"> </w:t>
      </w:r>
    </w:p>
    <w:p w14:paraId="76139612" w14:textId="71FE88BA" w:rsidR="000F5DDF" w:rsidRPr="006F5E8D" w:rsidRDefault="006F5E8D" w:rsidP="00192BD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b/>
          <w:bCs/>
          <w:iCs/>
          <w:sz w:val="26"/>
          <w:szCs w:val="26"/>
        </w:rPr>
      </w:pPr>
      <w:r w:rsidRPr="006F5E8D">
        <w:rPr>
          <w:rFonts w:asciiTheme="minorHAnsi" w:eastAsia="Yu Gothic UI" w:hAnsiTheme="minorHAnsi" w:cstheme="minorHAnsi"/>
          <w:b/>
          <w:bCs/>
          <w:iCs/>
          <w:sz w:val="26"/>
          <w:szCs w:val="26"/>
        </w:rPr>
        <w:t>Nu triomfeert de Zoon van God' lied 622 - Kees van Eersel (*1944)</w:t>
      </w:r>
    </w:p>
    <w:p w14:paraId="21D74DA5" w14:textId="642143A5" w:rsidR="00077C6F" w:rsidRDefault="00077C6F" w:rsidP="000F5DD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b/>
          <w:bCs/>
          <w:color w:val="000000" w:themeColor="text1"/>
          <w:sz w:val="26"/>
          <w:szCs w:val="26"/>
        </w:rPr>
      </w:pPr>
    </w:p>
    <w:p w14:paraId="219D4CC8" w14:textId="63DB57CC" w:rsidR="000F5DDF" w:rsidRPr="00D40EA8" w:rsidRDefault="000F5DDF" w:rsidP="000F5DDF">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b/>
          <w:bCs/>
          <w:color w:val="000000" w:themeColor="text1"/>
          <w:sz w:val="26"/>
          <w:szCs w:val="26"/>
        </w:rPr>
      </w:pPr>
      <w:r w:rsidRPr="00D40EA8">
        <w:rPr>
          <w:rFonts w:asciiTheme="minorHAnsi" w:eastAsia="Yu Gothic UI" w:hAnsiTheme="minorHAnsi" w:cstheme="minorHAnsi"/>
          <w:b/>
          <w:bCs/>
          <w:color w:val="000000" w:themeColor="text1"/>
          <w:sz w:val="26"/>
          <w:szCs w:val="26"/>
        </w:rPr>
        <w:t>Welkom en mededelingen</w:t>
      </w:r>
    </w:p>
    <w:p w14:paraId="53A99B19" w14:textId="6E7E4340" w:rsidR="00D40EA8" w:rsidRDefault="00D40EA8"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color w:val="FF0000"/>
          <w:sz w:val="26"/>
          <w:szCs w:val="26"/>
        </w:rPr>
      </w:pPr>
    </w:p>
    <w:p w14:paraId="7E9CD25A" w14:textId="592FA485" w:rsidR="00B8721E" w:rsidRDefault="00B8721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sz w:val="26"/>
          <w:szCs w:val="26"/>
        </w:rPr>
      </w:pPr>
      <w:r w:rsidRPr="001F5AFC">
        <w:rPr>
          <w:rFonts w:asciiTheme="minorHAnsi" w:eastAsia="Yu Gothic UI" w:hAnsiTheme="minorHAnsi" w:cstheme="minorHAnsi"/>
          <w:b/>
          <w:sz w:val="26"/>
          <w:szCs w:val="26"/>
        </w:rPr>
        <w:t xml:space="preserve">De cantorij komt </w:t>
      </w:r>
      <w:r w:rsidR="003173CC" w:rsidRPr="001F5AFC">
        <w:rPr>
          <w:rFonts w:asciiTheme="minorHAnsi" w:eastAsia="Yu Gothic UI" w:hAnsiTheme="minorHAnsi" w:cstheme="minorHAnsi"/>
          <w:b/>
          <w:sz w:val="26"/>
          <w:szCs w:val="26"/>
        </w:rPr>
        <w:t xml:space="preserve">zingend </w:t>
      </w:r>
      <w:r w:rsidRPr="001F5AFC">
        <w:rPr>
          <w:rFonts w:asciiTheme="minorHAnsi" w:eastAsia="Yu Gothic UI" w:hAnsiTheme="minorHAnsi" w:cstheme="minorHAnsi"/>
          <w:b/>
          <w:sz w:val="26"/>
          <w:szCs w:val="26"/>
        </w:rPr>
        <w:t xml:space="preserve">binnen: </w:t>
      </w:r>
      <w:proofErr w:type="spellStart"/>
      <w:r w:rsidRPr="001F5AFC">
        <w:rPr>
          <w:rFonts w:asciiTheme="minorHAnsi" w:eastAsia="Yu Gothic UI" w:hAnsiTheme="minorHAnsi" w:cstheme="minorHAnsi"/>
          <w:b/>
          <w:sz w:val="26"/>
          <w:szCs w:val="26"/>
        </w:rPr>
        <w:t>Surrexit</w:t>
      </w:r>
      <w:proofErr w:type="spellEnd"/>
      <w:r w:rsidRPr="001F5AFC">
        <w:rPr>
          <w:rFonts w:asciiTheme="minorHAnsi" w:eastAsia="Yu Gothic UI" w:hAnsiTheme="minorHAnsi" w:cstheme="minorHAnsi"/>
          <w:b/>
          <w:sz w:val="26"/>
          <w:szCs w:val="26"/>
        </w:rPr>
        <w:t xml:space="preserve"> Christus</w:t>
      </w:r>
    </w:p>
    <w:p w14:paraId="5C673E3E" w14:textId="77777777" w:rsidR="001F5AFC" w:rsidRDefault="001F5AFC"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sz w:val="26"/>
          <w:szCs w:val="26"/>
        </w:rPr>
      </w:pPr>
    </w:p>
    <w:p w14:paraId="43C0BE8B" w14:textId="7954FDC9" w:rsidR="001F5AFC" w:rsidRPr="00FE54C3" w:rsidRDefault="00FE54C3"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i/>
          <w:iCs/>
          <w:sz w:val="26"/>
          <w:szCs w:val="26"/>
        </w:rPr>
      </w:pPr>
      <w:r w:rsidRPr="00FE54C3">
        <w:rPr>
          <w:rFonts w:asciiTheme="minorHAnsi" w:eastAsia="Yu Gothic UI" w:hAnsiTheme="minorHAnsi" w:cstheme="minorHAnsi"/>
          <w:bCs/>
          <w:i/>
          <w:iCs/>
          <w:sz w:val="26"/>
          <w:szCs w:val="26"/>
        </w:rPr>
        <w:t>-Hierna gaan we staan voor het aanvangslied-</w:t>
      </w:r>
    </w:p>
    <w:p w14:paraId="3F02929E" w14:textId="77777777" w:rsidR="00B8721E" w:rsidRPr="0083425C" w:rsidRDefault="00B8721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p>
    <w:p w14:paraId="6AC47BE1" w14:textId="77777777" w:rsid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b/>
          <w:bCs/>
          <w:sz w:val="26"/>
          <w:szCs w:val="26"/>
        </w:rPr>
      </w:pPr>
      <w:r w:rsidRPr="0083425C">
        <w:rPr>
          <w:rFonts w:ascii="Yu Gothic UI" w:eastAsia="Yu Gothic UI" w:hAnsi="Yu Gothic UI" w:cs="Yu Gothic UI"/>
          <w:b/>
        </w:rPr>
        <w:t>Lied:</w:t>
      </w:r>
      <w:r w:rsidRPr="0083425C">
        <w:rPr>
          <w:rFonts w:asciiTheme="minorHAnsi" w:eastAsia="Yu Gothic UI" w:hAnsiTheme="minorHAnsi" w:cstheme="minorHAnsi"/>
          <w:sz w:val="26"/>
          <w:szCs w:val="26"/>
        </w:rPr>
        <w:t xml:space="preserve"> </w:t>
      </w:r>
      <w:r w:rsidRPr="0083425C">
        <w:rPr>
          <w:rFonts w:asciiTheme="minorHAnsi" w:eastAsia="Yu Gothic UI" w:hAnsiTheme="minorHAnsi" w:cstheme="minorHAnsi"/>
          <w:b/>
          <w:bCs/>
          <w:sz w:val="26"/>
          <w:szCs w:val="26"/>
        </w:rPr>
        <w:t>Daar juicht een toon (melodie lied 637)</w:t>
      </w:r>
    </w:p>
    <w:p w14:paraId="16B63506" w14:textId="65482773" w:rsidR="00B201B3" w:rsidRPr="0083425C" w:rsidRDefault="00B201B3"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sz w:val="26"/>
          <w:szCs w:val="26"/>
        </w:rPr>
      </w:pPr>
      <w:r>
        <w:rPr>
          <w:rFonts w:asciiTheme="minorHAnsi" w:eastAsia="Yu Gothic UI" w:hAnsiTheme="minorHAnsi" w:cstheme="minorHAnsi"/>
          <w:b/>
          <w:bCs/>
          <w:sz w:val="26"/>
          <w:szCs w:val="26"/>
        </w:rPr>
        <w:t>1 allen, 2 cantorij, 3 en 4 allen</w:t>
      </w:r>
    </w:p>
    <w:p w14:paraId="0ED1649F"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hAnsiTheme="minorHAnsi" w:cstheme="minorHAnsi"/>
          <w:sz w:val="26"/>
          <w:szCs w:val="26"/>
        </w:rPr>
      </w:pPr>
    </w:p>
    <w:p w14:paraId="120DE13C"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hAnsiTheme="minorHAnsi" w:cstheme="minorHAnsi"/>
          <w:sz w:val="26"/>
          <w:szCs w:val="26"/>
        </w:rPr>
      </w:pPr>
      <w:r w:rsidRPr="0083425C">
        <w:rPr>
          <w:rFonts w:asciiTheme="minorHAnsi" w:eastAsia="Yu Gothic UI" w:hAnsiTheme="minorHAnsi" w:cstheme="minorHAnsi"/>
          <w:sz w:val="26"/>
          <w:szCs w:val="26"/>
        </w:rPr>
        <w:t>1.</w:t>
      </w:r>
      <w:r w:rsidRPr="0083425C">
        <w:rPr>
          <w:rFonts w:asciiTheme="minorHAnsi" w:eastAsia="Yu Gothic UI" w:hAnsiTheme="minorHAnsi" w:cstheme="minorHAnsi"/>
          <w:sz w:val="26"/>
          <w:szCs w:val="26"/>
        </w:rPr>
        <w:tab/>
        <w:t>Daar juicht een toon, daar klinkt een stem,</w:t>
      </w:r>
      <w:r w:rsidRPr="0083425C">
        <w:rPr>
          <w:rFonts w:asciiTheme="minorHAnsi" w:eastAsia="Yu Gothic UI" w:hAnsiTheme="minorHAnsi" w:cstheme="minorHAnsi"/>
          <w:sz w:val="26"/>
          <w:szCs w:val="26"/>
        </w:rPr>
        <w:br/>
        <w:t>die galmt door gans Jeruzalem;</w:t>
      </w:r>
      <w:r w:rsidRPr="0083425C">
        <w:rPr>
          <w:rFonts w:asciiTheme="minorHAnsi" w:eastAsia="Yu Gothic UI" w:hAnsiTheme="minorHAnsi" w:cstheme="minorHAnsi"/>
          <w:sz w:val="26"/>
          <w:szCs w:val="26"/>
        </w:rPr>
        <w:br/>
        <w:t>een heerlijk morgenlicht breekt aan,</w:t>
      </w:r>
      <w:r w:rsidRPr="0083425C">
        <w:rPr>
          <w:rFonts w:asciiTheme="minorHAnsi" w:eastAsia="Yu Gothic UI" w:hAnsiTheme="minorHAnsi" w:cstheme="minorHAnsi"/>
          <w:sz w:val="26"/>
          <w:szCs w:val="26"/>
        </w:rPr>
        <w:br/>
        <w:t>de Zoon van God is opgestaan.</w:t>
      </w:r>
    </w:p>
    <w:p w14:paraId="39867A7D"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sz w:val="26"/>
          <w:szCs w:val="26"/>
        </w:rPr>
      </w:pPr>
    </w:p>
    <w:p w14:paraId="7715D005"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hAnsiTheme="minorHAnsi" w:cstheme="minorHAnsi"/>
          <w:sz w:val="26"/>
          <w:szCs w:val="26"/>
        </w:rPr>
      </w:pPr>
      <w:r w:rsidRPr="0083425C">
        <w:rPr>
          <w:rFonts w:asciiTheme="minorHAnsi" w:eastAsia="Yu Gothic UI" w:hAnsiTheme="minorHAnsi" w:cstheme="minorHAnsi"/>
          <w:sz w:val="26"/>
          <w:szCs w:val="26"/>
        </w:rPr>
        <w:t>2.</w:t>
      </w:r>
      <w:r w:rsidRPr="0083425C">
        <w:rPr>
          <w:rFonts w:asciiTheme="minorHAnsi" w:eastAsia="Yu Gothic UI" w:hAnsiTheme="minorHAnsi" w:cstheme="minorHAnsi"/>
          <w:sz w:val="26"/>
          <w:szCs w:val="26"/>
        </w:rPr>
        <w:tab/>
        <w:t>Geen graf hield Davids zoon omkneld,</w:t>
      </w:r>
      <w:r w:rsidRPr="0083425C">
        <w:rPr>
          <w:rFonts w:asciiTheme="minorHAnsi" w:eastAsia="Yu Gothic UI" w:hAnsiTheme="minorHAnsi" w:cstheme="minorHAnsi"/>
          <w:sz w:val="26"/>
          <w:szCs w:val="26"/>
        </w:rPr>
        <w:br/>
        <w:t>Hij overwon, die sterke held.</w:t>
      </w:r>
      <w:r w:rsidRPr="0083425C">
        <w:rPr>
          <w:rFonts w:asciiTheme="minorHAnsi" w:eastAsia="Yu Gothic UI" w:hAnsiTheme="minorHAnsi" w:cstheme="minorHAnsi"/>
          <w:sz w:val="26"/>
          <w:szCs w:val="26"/>
        </w:rPr>
        <w:br/>
        <w:t>Hij steeg uit ’t graf door eigen kracht,</w:t>
      </w:r>
      <w:r w:rsidRPr="0083425C">
        <w:rPr>
          <w:rFonts w:asciiTheme="minorHAnsi" w:eastAsia="Yu Gothic UI" w:hAnsiTheme="minorHAnsi" w:cstheme="minorHAnsi"/>
          <w:sz w:val="26"/>
          <w:szCs w:val="26"/>
        </w:rPr>
        <w:br/>
        <w:t>want Hij is God, bekleed met macht.</w:t>
      </w:r>
    </w:p>
    <w:p w14:paraId="1ADA3C04"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sz w:val="26"/>
          <w:szCs w:val="26"/>
        </w:rPr>
      </w:pPr>
    </w:p>
    <w:p w14:paraId="413D2405"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hAnsiTheme="minorHAnsi" w:cstheme="minorHAnsi"/>
          <w:sz w:val="26"/>
          <w:szCs w:val="26"/>
        </w:rPr>
      </w:pPr>
      <w:r w:rsidRPr="0083425C">
        <w:rPr>
          <w:rFonts w:asciiTheme="minorHAnsi" w:eastAsia="Yu Gothic UI" w:hAnsiTheme="minorHAnsi" w:cstheme="minorHAnsi"/>
          <w:sz w:val="26"/>
          <w:szCs w:val="26"/>
        </w:rPr>
        <w:t xml:space="preserve">3. </w:t>
      </w:r>
      <w:r w:rsidRPr="0083425C">
        <w:rPr>
          <w:rFonts w:asciiTheme="minorHAnsi" w:eastAsia="Yu Gothic UI" w:hAnsiTheme="minorHAnsi" w:cstheme="minorHAnsi"/>
          <w:sz w:val="26"/>
          <w:szCs w:val="26"/>
        </w:rPr>
        <w:tab/>
        <w:t>Nu jaagt de dood geen angst meer aan,</w:t>
      </w:r>
      <w:r w:rsidRPr="0083425C">
        <w:rPr>
          <w:rFonts w:asciiTheme="minorHAnsi" w:eastAsia="Yu Gothic UI" w:hAnsiTheme="minorHAnsi" w:cstheme="minorHAnsi"/>
          <w:sz w:val="26"/>
          <w:szCs w:val="26"/>
        </w:rPr>
        <w:br/>
        <w:t>want alles, alles is voldaan.</w:t>
      </w:r>
      <w:r w:rsidRPr="0083425C">
        <w:rPr>
          <w:rFonts w:asciiTheme="minorHAnsi" w:eastAsia="Yu Gothic UI" w:hAnsiTheme="minorHAnsi" w:cstheme="minorHAnsi"/>
          <w:sz w:val="26"/>
          <w:szCs w:val="26"/>
        </w:rPr>
        <w:br/>
        <w:t>Die in ’t geloof op Jezus ziet,</w:t>
      </w:r>
      <w:r w:rsidRPr="0083425C">
        <w:rPr>
          <w:rFonts w:asciiTheme="minorHAnsi" w:eastAsia="Yu Gothic UI" w:hAnsiTheme="minorHAnsi" w:cstheme="minorHAnsi"/>
          <w:sz w:val="26"/>
          <w:szCs w:val="26"/>
        </w:rPr>
        <w:br/>
        <w:t>die vreest voor dood en helle niet.</w:t>
      </w:r>
    </w:p>
    <w:p w14:paraId="619BA0FE"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sz w:val="26"/>
          <w:szCs w:val="26"/>
        </w:rPr>
      </w:pPr>
    </w:p>
    <w:p w14:paraId="2A7C0D90" w14:textId="77777777" w:rsidR="0083425C" w:rsidRPr="0083425C" w:rsidRDefault="0083425C" w:rsidP="0083425C">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ind w:left="564" w:hanging="564"/>
        <w:rPr>
          <w:rFonts w:asciiTheme="minorHAnsi" w:eastAsia="Yu Gothic UI" w:hAnsiTheme="minorHAnsi" w:cstheme="minorHAnsi"/>
          <w:sz w:val="26"/>
          <w:szCs w:val="26"/>
        </w:rPr>
      </w:pPr>
      <w:r w:rsidRPr="0083425C">
        <w:rPr>
          <w:rFonts w:asciiTheme="minorHAnsi" w:eastAsia="Yu Gothic UI" w:hAnsiTheme="minorHAnsi" w:cstheme="minorHAnsi"/>
          <w:sz w:val="26"/>
          <w:szCs w:val="26"/>
        </w:rPr>
        <w:t xml:space="preserve">4. </w:t>
      </w:r>
      <w:r w:rsidRPr="0083425C">
        <w:rPr>
          <w:rFonts w:asciiTheme="minorHAnsi" w:eastAsia="Yu Gothic UI" w:hAnsiTheme="minorHAnsi" w:cstheme="minorHAnsi"/>
          <w:sz w:val="26"/>
          <w:szCs w:val="26"/>
        </w:rPr>
        <w:tab/>
        <w:t>Want nu de Heer is opgestaan,</w:t>
      </w:r>
      <w:r w:rsidRPr="0083425C">
        <w:rPr>
          <w:rFonts w:asciiTheme="minorHAnsi" w:eastAsia="Yu Gothic UI" w:hAnsiTheme="minorHAnsi" w:cstheme="minorHAnsi"/>
          <w:sz w:val="26"/>
          <w:szCs w:val="26"/>
        </w:rPr>
        <w:br/>
        <w:t>nu vangt het nieuwe leven aan,</w:t>
      </w:r>
      <w:r w:rsidRPr="0083425C">
        <w:rPr>
          <w:rFonts w:asciiTheme="minorHAnsi" w:eastAsia="Yu Gothic UI" w:hAnsiTheme="minorHAnsi" w:cstheme="minorHAnsi"/>
          <w:sz w:val="26"/>
          <w:szCs w:val="26"/>
        </w:rPr>
        <w:br/>
        <w:t>een leven door zijn dood bereid,</w:t>
      </w:r>
      <w:r w:rsidRPr="0083425C">
        <w:rPr>
          <w:rFonts w:asciiTheme="minorHAnsi" w:eastAsia="Yu Gothic UI" w:hAnsiTheme="minorHAnsi" w:cstheme="minorHAnsi"/>
          <w:sz w:val="26"/>
          <w:szCs w:val="26"/>
        </w:rPr>
        <w:br/>
        <w:t>een leven in zijn heerlijkheid.</w:t>
      </w:r>
    </w:p>
    <w:p w14:paraId="4F722391" w14:textId="073EA745" w:rsidR="001F5AFC" w:rsidRPr="00CB42B4" w:rsidRDefault="001F5AFC"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color w:val="00B0F0"/>
          <w:sz w:val="26"/>
          <w:szCs w:val="26"/>
        </w:rPr>
      </w:pPr>
    </w:p>
    <w:p w14:paraId="3C5BC7C2" w14:textId="655D009F" w:rsidR="000F5DDF" w:rsidRPr="00330C7A" w:rsidRDefault="000F5DDF" w:rsidP="005C4CC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sidRPr="00330C7A">
        <w:rPr>
          <w:rFonts w:asciiTheme="minorHAnsi" w:eastAsia="Yu Gothic UI" w:hAnsiTheme="minorHAnsi" w:cstheme="minorHAnsi"/>
          <w:b/>
          <w:bCs/>
          <w:color w:val="000000" w:themeColor="text1"/>
          <w:sz w:val="26"/>
          <w:szCs w:val="26"/>
        </w:rPr>
        <w:lastRenderedPageBreak/>
        <w:t>Groet, bemoediging</w:t>
      </w:r>
    </w:p>
    <w:p w14:paraId="280B27BB" w14:textId="77777777" w:rsidR="000F5DDF" w:rsidRPr="00330C7A" w:rsidRDefault="000F5DDF" w:rsidP="000F5DDF">
      <w:pPr>
        <w:numPr>
          <w:ilvl w:val="0"/>
          <w:numId w:val="6"/>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0"/>
        <w:rPr>
          <w:rFonts w:asciiTheme="minorHAnsi" w:eastAsia="Yu Gothic UI" w:hAnsiTheme="minorHAnsi" w:cstheme="minorHAnsi"/>
          <w:color w:val="000000" w:themeColor="text1"/>
          <w:sz w:val="26"/>
          <w:szCs w:val="26"/>
        </w:rPr>
      </w:pPr>
      <w:r w:rsidRPr="00330C7A">
        <w:rPr>
          <w:rFonts w:asciiTheme="minorHAnsi" w:eastAsia="Yu Gothic UI" w:hAnsiTheme="minorHAnsi" w:cstheme="minorHAnsi"/>
          <w:color w:val="000000" w:themeColor="text1"/>
          <w:sz w:val="26"/>
          <w:szCs w:val="26"/>
        </w:rPr>
        <w:t>De Heer zij met u</w:t>
      </w:r>
    </w:p>
    <w:p w14:paraId="4F000AFF" w14:textId="77777777" w:rsidR="000F5DDF" w:rsidRPr="00330C7A" w:rsidRDefault="000F5DDF" w:rsidP="000F5DDF">
      <w:pPr>
        <w:numPr>
          <w:ilvl w:val="0"/>
          <w:numId w:val="5"/>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0"/>
        <w:rPr>
          <w:rFonts w:asciiTheme="minorHAnsi" w:eastAsia="Yu Gothic UI" w:hAnsiTheme="minorHAnsi" w:cstheme="minorHAnsi"/>
          <w:color w:val="000000" w:themeColor="text1"/>
          <w:sz w:val="26"/>
          <w:szCs w:val="26"/>
        </w:rPr>
      </w:pPr>
      <w:r w:rsidRPr="00330C7A">
        <w:rPr>
          <w:rFonts w:asciiTheme="minorHAnsi" w:eastAsia="Yu Gothic UI" w:hAnsiTheme="minorHAnsi" w:cstheme="minorHAnsi"/>
          <w:color w:val="000000" w:themeColor="text1"/>
          <w:sz w:val="26"/>
          <w:szCs w:val="26"/>
        </w:rPr>
        <w:t>OOK MET U ZIJ DE HEER</w:t>
      </w:r>
    </w:p>
    <w:p w14:paraId="4FB2BF37" w14:textId="77777777" w:rsidR="000F5DDF" w:rsidRPr="00330C7A" w:rsidRDefault="000F5DDF" w:rsidP="000F5DDF">
      <w:pPr>
        <w:numPr>
          <w:ilvl w:val="0"/>
          <w:numId w:val="7"/>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0"/>
        <w:rPr>
          <w:rFonts w:asciiTheme="minorHAnsi" w:eastAsia="Yu Gothic UI" w:hAnsiTheme="minorHAnsi" w:cstheme="minorHAnsi"/>
          <w:color w:val="000000" w:themeColor="text1"/>
          <w:sz w:val="26"/>
          <w:szCs w:val="26"/>
        </w:rPr>
      </w:pPr>
      <w:r w:rsidRPr="00330C7A">
        <w:rPr>
          <w:rFonts w:asciiTheme="minorHAnsi" w:eastAsia="Yu Gothic UI" w:hAnsiTheme="minorHAnsi" w:cstheme="minorHAnsi"/>
          <w:color w:val="000000" w:themeColor="text1"/>
          <w:sz w:val="26"/>
          <w:szCs w:val="26"/>
        </w:rPr>
        <w:t>Onze hulp is in de naam van de Heer</w:t>
      </w:r>
    </w:p>
    <w:p w14:paraId="175E6E02" w14:textId="77777777" w:rsidR="000F5DDF" w:rsidRPr="00330C7A" w:rsidRDefault="000F5DDF" w:rsidP="000F5DDF">
      <w:pPr>
        <w:numPr>
          <w:ilvl w:val="0"/>
          <w:numId w:val="2"/>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hanging="720"/>
        <w:outlineLvl w:val="0"/>
        <w:rPr>
          <w:rFonts w:asciiTheme="minorHAnsi" w:eastAsia="Yu Gothic UI" w:hAnsiTheme="minorHAnsi" w:cstheme="minorHAnsi"/>
          <w:color w:val="000000" w:themeColor="text1"/>
          <w:sz w:val="26"/>
          <w:szCs w:val="26"/>
        </w:rPr>
      </w:pPr>
      <w:r w:rsidRPr="00330C7A">
        <w:rPr>
          <w:rFonts w:asciiTheme="minorHAnsi" w:eastAsia="Yu Gothic UI" w:hAnsiTheme="minorHAnsi" w:cstheme="minorHAnsi"/>
          <w:color w:val="000000" w:themeColor="text1"/>
          <w:sz w:val="26"/>
          <w:szCs w:val="26"/>
        </w:rPr>
        <w:t>DIE HEMEL EN AARDE GEMAAKT HEEFT</w:t>
      </w:r>
    </w:p>
    <w:p w14:paraId="1CAF1214" w14:textId="77777777" w:rsidR="000F5DDF" w:rsidRPr="00330C7A" w:rsidRDefault="000F5DDF" w:rsidP="000F5DDF">
      <w:pPr>
        <w:numPr>
          <w:ilvl w:val="0"/>
          <w:numId w:val="3"/>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hanging="720"/>
        <w:outlineLvl w:val="0"/>
        <w:rPr>
          <w:rFonts w:asciiTheme="minorHAnsi" w:eastAsia="Yu Gothic UI" w:hAnsiTheme="minorHAnsi" w:cstheme="minorHAnsi"/>
          <w:color w:val="000000" w:themeColor="text1"/>
          <w:sz w:val="26"/>
          <w:szCs w:val="26"/>
        </w:rPr>
      </w:pPr>
      <w:r w:rsidRPr="00330C7A">
        <w:rPr>
          <w:rFonts w:asciiTheme="minorHAnsi" w:eastAsia="Yu Gothic UI" w:hAnsiTheme="minorHAnsi" w:cstheme="minorHAnsi"/>
          <w:color w:val="000000" w:themeColor="text1"/>
          <w:sz w:val="26"/>
          <w:szCs w:val="26"/>
        </w:rPr>
        <w:t>De Heer is waarlijk opgestaan!</w:t>
      </w:r>
    </w:p>
    <w:p w14:paraId="03554A75" w14:textId="3B70CFBF" w:rsidR="000F5DDF" w:rsidRPr="00330C7A" w:rsidRDefault="000F5DDF" w:rsidP="000F5DDF">
      <w:pPr>
        <w:framePr w:w="3260" w:h="2433" w:hRule="exact" w:hSpace="90" w:vSpace="90" w:wrap="auto" w:vAnchor="page" w:hAnchor="margin" w:x="10739" w:y="8734"/>
        <w:pBdr>
          <w:top w:val="single" w:sz="6" w:space="0" w:color="FFFFFF"/>
          <w:left w:val="single" w:sz="6" w:space="0" w:color="FFFFFF"/>
          <w:bottom w:val="single" w:sz="6" w:space="0" w:color="FFFFFF"/>
          <w:right w:val="single" w:sz="6" w:space="0" w:color="FFFFFF"/>
        </w:pBdr>
        <w:rPr>
          <w:rFonts w:asciiTheme="minorHAnsi" w:eastAsia="Yu Gothic UI" w:hAnsiTheme="minorHAnsi" w:cstheme="minorHAnsi"/>
          <w:color w:val="000000" w:themeColor="text1"/>
          <w:sz w:val="26"/>
          <w:szCs w:val="26"/>
        </w:rPr>
      </w:pPr>
    </w:p>
    <w:p w14:paraId="7A161F07" w14:textId="77777777" w:rsidR="00590168" w:rsidRPr="00330C7A" w:rsidRDefault="000F5DDF" w:rsidP="00EE05FF">
      <w:pPr>
        <w:numPr>
          <w:ilvl w:val="0"/>
          <w:numId w:val="8"/>
        </w:numPr>
        <w:tabs>
          <w:tab w:val="left" w:pos="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0"/>
        <w:rPr>
          <w:rFonts w:asciiTheme="minorHAnsi" w:eastAsia="Yu Gothic UI" w:hAnsiTheme="minorHAnsi" w:cstheme="minorHAnsi"/>
          <w:i/>
          <w:iCs/>
          <w:color w:val="000000" w:themeColor="text1"/>
          <w:sz w:val="26"/>
          <w:szCs w:val="26"/>
        </w:rPr>
      </w:pPr>
      <w:r w:rsidRPr="00330C7A">
        <w:rPr>
          <w:rFonts w:asciiTheme="minorHAnsi" w:eastAsia="Yu Gothic UI" w:hAnsiTheme="minorHAnsi" w:cstheme="minorHAnsi"/>
          <w:color w:val="000000" w:themeColor="text1"/>
          <w:sz w:val="26"/>
          <w:szCs w:val="26"/>
        </w:rPr>
        <w:t>HALLELUJA!</w:t>
      </w:r>
    </w:p>
    <w:p w14:paraId="429B9785" w14:textId="77777777" w:rsidR="00B96B09" w:rsidRPr="00330C7A" w:rsidRDefault="00B96B09" w:rsidP="00F40A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0"/>
        <w:rPr>
          <w:rFonts w:asciiTheme="minorHAnsi" w:eastAsia="Yu Gothic UI" w:hAnsiTheme="minorHAnsi" w:cstheme="minorHAnsi"/>
          <w:b/>
          <w:bCs/>
          <w:color w:val="000000" w:themeColor="text1"/>
          <w:sz w:val="26"/>
          <w:szCs w:val="26"/>
        </w:rPr>
      </w:pPr>
    </w:p>
    <w:p w14:paraId="3DB1360C" w14:textId="329F8EE4" w:rsidR="00F40A64" w:rsidRPr="00330C7A" w:rsidRDefault="00590168" w:rsidP="00F40A6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0"/>
        <w:rPr>
          <w:rFonts w:asciiTheme="minorHAnsi" w:eastAsia="Yu Gothic UI" w:hAnsiTheme="minorHAnsi" w:cstheme="minorHAnsi"/>
          <w:i/>
          <w:iCs/>
          <w:color w:val="000000" w:themeColor="text1"/>
          <w:sz w:val="26"/>
          <w:szCs w:val="26"/>
        </w:rPr>
      </w:pPr>
      <w:r w:rsidRPr="00330C7A">
        <w:rPr>
          <w:rFonts w:asciiTheme="minorHAnsi" w:eastAsia="Yu Gothic UI" w:hAnsiTheme="minorHAnsi" w:cstheme="minorHAnsi"/>
          <w:b/>
          <w:bCs/>
          <w:color w:val="000000" w:themeColor="text1"/>
          <w:sz w:val="26"/>
          <w:szCs w:val="26"/>
        </w:rPr>
        <w:t>D</w:t>
      </w:r>
      <w:r w:rsidR="000F5DDF" w:rsidRPr="00330C7A">
        <w:rPr>
          <w:rFonts w:asciiTheme="minorHAnsi" w:eastAsia="Yu Gothic UI" w:hAnsiTheme="minorHAnsi" w:cstheme="minorHAnsi"/>
          <w:b/>
          <w:bCs/>
          <w:color w:val="000000" w:themeColor="text1"/>
          <w:sz w:val="26"/>
          <w:szCs w:val="26"/>
        </w:rPr>
        <w:t>rempelgebed</w:t>
      </w:r>
      <w:r w:rsidR="00AE5EF8" w:rsidRPr="00330C7A">
        <w:rPr>
          <w:rFonts w:asciiTheme="minorHAnsi" w:eastAsia="Yu Gothic UI" w:hAnsiTheme="minorHAnsi" w:cstheme="minorHAnsi"/>
          <w:b/>
          <w:bCs/>
          <w:color w:val="000000" w:themeColor="text1"/>
          <w:sz w:val="26"/>
          <w:szCs w:val="26"/>
        </w:rPr>
        <w:t xml:space="preserve"> </w:t>
      </w:r>
      <w:r w:rsidR="00AE5EF8" w:rsidRPr="00330C7A">
        <w:rPr>
          <w:rFonts w:asciiTheme="minorHAnsi" w:eastAsia="Yu Gothic UI" w:hAnsiTheme="minorHAnsi" w:cstheme="minorHAnsi"/>
          <w:i/>
          <w:iCs/>
          <w:color w:val="000000" w:themeColor="text1"/>
          <w:sz w:val="26"/>
          <w:szCs w:val="26"/>
        </w:rPr>
        <w:t>-hierna gaan we zitten-</w:t>
      </w:r>
    </w:p>
    <w:p w14:paraId="5273477F" w14:textId="05E24C82" w:rsidR="00866437" w:rsidRDefault="00866437" w:rsidP="007E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hAnsiTheme="minorHAnsi" w:cstheme="minorHAnsi"/>
          <w:b/>
          <w:bCs/>
          <w:color w:val="FF0000"/>
          <w:sz w:val="26"/>
          <w:szCs w:val="26"/>
        </w:rPr>
      </w:pPr>
    </w:p>
    <w:p w14:paraId="1718A047" w14:textId="63643CC6" w:rsidR="00C472D2" w:rsidRDefault="0005326C" w:rsidP="007E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hAnsiTheme="minorHAnsi" w:cstheme="minorHAnsi"/>
          <w:b/>
          <w:bCs/>
          <w:color w:val="000000" w:themeColor="text1"/>
          <w:sz w:val="26"/>
          <w:szCs w:val="26"/>
        </w:rPr>
      </w:pPr>
      <w:r>
        <w:rPr>
          <w:noProof/>
        </w:rPr>
        <w:drawing>
          <wp:anchor distT="0" distB="0" distL="114300" distR="114300" simplePos="0" relativeHeight="251660288" behindDoc="0" locked="0" layoutInCell="1" allowOverlap="1" wp14:anchorId="182A272C" wp14:editId="75BD22B8">
            <wp:simplePos x="0" y="0"/>
            <wp:positionH relativeFrom="margin">
              <wp:align>left</wp:align>
            </wp:positionH>
            <wp:positionV relativeFrom="paragraph">
              <wp:posOffset>319405</wp:posOffset>
            </wp:positionV>
            <wp:extent cx="4244340" cy="1958340"/>
            <wp:effectExtent l="0" t="0" r="3810" b="3810"/>
            <wp:wrapThrough wrapText="bothSides">
              <wp:wrapPolygon edited="0">
                <wp:start x="0" y="0"/>
                <wp:lineTo x="0" y="21432"/>
                <wp:lineTo x="21522" y="21432"/>
                <wp:lineTo x="21522" y="0"/>
                <wp:lineTo x="0" y="0"/>
              </wp:wrapPolygon>
            </wp:wrapThrough>
            <wp:docPr id="213288328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88328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0177" cy="1961441"/>
                    </a:xfrm>
                    <a:prstGeom prst="rect">
                      <a:avLst/>
                    </a:prstGeom>
                  </pic:spPr>
                </pic:pic>
              </a:graphicData>
            </a:graphic>
            <wp14:sizeRelH relativeFrom="margin">
              <wp14:pctWidth>0</wp14:pctWidth>
            </wp14:sizeRelH>
            <wp14:sizeRelV relativeFrom="margin">
              <wp14:pctHeight>0</wp14:pctHeight>
            </wp14:sizeRelV>
          </wp:anchor>
        </w:drawing>
      </w:r>
      <w:r w:rsidR="00A93993">
        <w:rPr>
          <w:rFonts w:asciiTheme="minorHAnsi" w:eastAsia="Yu Gothic UI" w:hAnsiTheme="minorHAnsi" w:cstheme="minorHAnsi"/>
          <w:b/>
          <w:bCs/>
          <w:color w:val="000000" w:themeColor="text1"/>
          <w:sz w:val="26"/>
          <w:szCs w:val="26"/>
        </w:rPr>
        <w:t xml:space="preserve">Lied 430 </w:t>
      </w:r>
      <w:r w:rsidR="00627F9D" w:rsidRPr="00E80B7E">
        <w:rPr>
          <w:rFonts w:asciiTheme="minorHAnsi" w:eastAsia="Yu Gothic UI" w:hAnsiTheme="minorHAnsi" w:cstheme="minorHAnsi"/>
          <w:b/>
          <w:sz w:val="26"/>
          <w:szCs w:val="26"/>
        </w:rPr>
        <w:t xml:space="preserve">door </w:t>
      </w:r>
      <w:r w:rsidR="00ED0462">
        <w:rPr>
          <w:rFonts w:asciiTheme="minorHAnsi" w:eastAsia="Yu Gothic UI" w:hAnsiTheme="minorHAnsi" w:cstheme="minorHAnsi"/>
          <w:b/>
          <w:sz w:val="26"/>
          <w:szCs w:val="26"/>
        </w:rPr>
        <w:t>solist</w:t>
      </w:r>
      <w:r w:rsidR="006157B7">
        <w:rPr>
          <w:rFonts w:asciiTheme="minorHAnsi" w:eastAsia="Yu Gothic UI" w:hAnsiTheme="minorHAnsi" w:cstheme="minorHAnsi"/>
          <w:b/>
          <w:sz w:val="26"/>
          <w:szCs w:val="26"/>
        </w:rPr>
        <w:t xml:space="preserve"> </w:t>
      </w:r>
      <w:r w:rsidR="00627F9D" w:rsidRPr="00E80B7E">
        <w:rPr>
          <w:rFonts w:asciiTheme="minorHAnsi" w:eastAsia="Yu Gothic UI" w:hAnsiTheme="minorHAnsi" w:cstheme="minorHAnsi"/>
          <w:b/>
          <w:sz w:val="26"/>
          <w:szCs w:val="26"/>
        </w:rPr>
        <w:t>(</w:t>
      </w:r>
      <w:r w:rsidR="006157B7">
        <w:rPr>
          <w:rFonts w:asciiTheme="minorHAnsi" w:eastAsia="Yu Gothic UI" w:hAnsiTheme="minorHAnsi" w:cstheme="minorHAnsi"/>
          <w:b/>
          <w:sz w:val="26"/>
          <w:szCs w:val="26"/>
        </w:rPr>
        <w:t>voorganger/</w:t>
      </w:r>
      <w:r w:rsidR="00627F9D" w:rsidRPr="00E80B7E">
        <w:rPr>
          <w:rFonts w:asciiTheme="minorHAnsi" w:eastAsia="Yu Gothic UI" w:hAnsiTheme="minorHAnsi" w:cstheme="minorHAnsi"/>
          <w:b/>
          <w:sz w:val="26"/>
          <w:szCs w:val="26"/>
        </w:rPr>
        <w:t>voorzang) en gemeente (allen)</w:t>
      </w:r>
    </w:p>
    <w:p w14:paraId="19F4439D" w14:textId="782AF80F" w:rsidR="00C472D2" w:rsidRDefault="00C472D2" w:rsidP="007E16F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hAnsiTheme="minorHAnsi" w:cstheme="minorHAnsi"/>
          <w:b/>
          <w:bCs/>
          <w:color w:val="000000" w:themeColor="text1"/>
          <w:sz w:val="26"/>
          <w:szCs w:val="26"/>
        </w:rPr>
      </w:pPr>
    </w:p>
    <w:p w14:paraId="4B888E50"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36FAA994"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78F73970"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3F32767"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4023DFEA"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4EE2803E"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4920CEB"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0C2C6CC"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E41AAED"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0DF6F10A" w14:textId="1D9EE7FA"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3A721C41" w14:textId="743627BA" w:rsidR="00704B77" w:rsidRDefault="00006E0C"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6146BB">
        <w:rPr>
          <w:rFonts w:asciiTheme="minorHAnsi" w:eastAsia="Yu Gothic UI" w:hAnsiTheme="minorHAnsi" w:cstheme="minorHAnsi"/>
          <w:b/>
          <w:bCs/>
          <w:noProof/>
          <w:color w:val="000000" w:themeColor="text1"/>
          <w:sz w:val="26"/>
          <w:szCs w:val="26"/>
        </w:rPr>
        <w:drawing>
          <wp:anchor distT="0" distB="0" distL="114300" distR="114300" simplePos="0" relativeHeight="251665408" behindDoc="0" locked="0" layoutInCell="1" allowOverlap="1" wp14:anchorId="26D3C872" wp14:editId="5118D008">
            <wp:simplePos x="0" y="0"/>
            <wp:positionH relativeFrom="margin">
              <wp:align>left</wp:align>
            </wp:positionH>
            <wp:positionV relativeFrom="paragraph">
              <wp:posOffset>6985</wp:posOffset>
            </wp:positionV>
            <wp:extent cx="4251960" cy="1915795"/>
            <wp:effectExtent l="0" t="0" r="0" b="8255"/>
            <wp:wrapThrough wrapText="bothSides">
              <wp:wrapPolygon edited="0">
                <wp:start x="0" y="0"/>
                <wp:lineTo x="0" y="21478"/>
                <wp:lineTo x="21484" y="21478"/>
                <wp:lineTo x="21484" y="0"/>
                <wp:lineTo x="0" y="0"/>
              </wp:wrapPolygon>
            </wp:wrapThrough>
            <wp:docPr id="36357890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578904" name=""/>
                    <pic:cNvPicPr/>
                  </pic:nvPicPr>
                  <pic:blipFill>
                    <a:blip r:embed="rId10">
                      <a:extLst>
                        <a:ext uri="{28A0092B-C50C-407E-A947-70E740481C1C}">
                          <a14:useLocalDpi xmlns:a14="http://schemas.microsoft.com/office/drawing/2010/main" val="0"/>
                        </a:ext>
                      </a:extLst>
                    </a:blip>
                    <a:stretch>
                      <a:fillRect/>
                    </a:stretch>
                  </pic:blipFill>
                  <pic:spPr>
                    <a:xfrm>
                      <a:off x="0" y="0"/>
                      <a:ext cx="4251960" cy="1915795"/>
                    </a:xfrm>
                    <a:prstGeom prst="rect">
                      <a:avLst/>
                    </a:prstGeom>
                  </pic:spPr>
                </pic:pic>
              </a:graphicData>
            </a:graphic>
            <wp14:sizeRelH relativeFrom="margin">
              <wp14:pctWidth>0</wp14:pctWidth>
            </wp14:sizeRelH>
            <wp14:sizeRelV relativeFrom="margin">
              <wp14:pctHeight>0</wp14:pctHeight>
            </wp14:sizeRelV>
          </wp:anchor>
        </w:drawing>
      </w:r>
    </w:p>
    <w:p w14:paraId="5212758C"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573BAC09"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C146629"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48D5F174"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4BA2CA3"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5FAF0085"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2942FEFC"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5D287BEB"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EDE98CA" w14:textId="77777777"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2F6788A4" w14:textId="6DF4946E" w:rsidR="00704B77" w:rsidRDefault="00B7790B"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Pr>
          <w:rFonts w:asciiTheme="minorHAnsi" w:eastAsia="Yu Gothic UI" w:hAnsiTheme="minorHAnsi" w:cstheme="minorHAnsi"/>
          <w:b/>
          <w:bCs/>
          <w:noProof/>
          <w:sz w:val="26"/>
          <w:szCs w:val="26"/>
        </w:rPr>
        <w:lastRenderedPageBreak/>
        <mc:AlternateContent>
          <mc:Choice Requires="wpi">
            <w:drawing>
              <wp:anchor distT="0" distB="0" distL="114300" distR="114300" simplePos="0" relativeHeight="251672576" behindDoc="0" locked="0" layoutInCell="1" allowOverlap="1" wp14:anchorId="5AEF3C31" wp14:editId="5204A0D6">
                <wp:simplePos x="0" y="0"/>
                <wp:positionH relativeFrom="column">
                  <wp:posOffset>1749375</wp:posOffset>
                </wp:positionH>
                <wp:positionV relativeFrom="paragraph">
                  <wp:posOffset>1719915</wp:posOffset>
                </wp:positionV>
                <wp:extent cx="1800" cy="360"/>
                <wp:effectExtent l="57150" t="57150" r="55880" b="76200"/>
                <wp:wrapNone/>
                <wp:docPr id="2093212077" name="Inkt 9"/>
                <wp:cNvGraphicFramePr/>
                <a:graphic xmlns:a="http://schemas.openxmlformats.org/drawingml/2006/main">
                  <a:graphicData uri="http://schemas.microsoft.com/office/word/2010/wordprocessingInk">
                    <w14:contentPart bwMode="auto" r:id="rId11">
                      <w14:nvContentPartPr>
                        <w14:cNvContentPartPr/>
                      </w14:nvContentPartPr>
                      <w14:xfrm>
                        <a:off x="0" y="0"/>
                        <a:ext cx="1800" cy="360"/>
                      </w14:xfrm>
                    </w14:contentPart>
                  </a:graphicData>
                </a:graphic>
              </wp:anchor>
            </w:drawing>
          </mc:Choice>
          <mc:Fallback>
            <w:pict>
              <v:shapetype w14:anchorId="01752F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9" o:spid="_x0000_s1026" type="#_x0000_t75" style="position:absolute;margin-left:136.35pt;margin-top:134.05pt;width:3pt;height:2.9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">
                <v:imagedata r:id="rId12" o:title=""/>
              </v:shape>
            </w:pict>
          </mc:Fallback>
        </mc:AlternateContent>
      </w:r>
      <w:r>
        <w:rPr>
          <w:rFonts w:asciiTheme="minorHAnsi" w:eastAsia="Yu Gothic UI" w:hAnsiTheme="minorHAnsi" w:cstheme="minorHAnsi"/>
          <w:b/>
          <w:bCs/>
          <w:noProof/>
          <w:sz w:val="26"/>
          <w:szCs w:val="26"/>
        </w:rPr>
        <mc:AlternateContent>
          <mc:Choice Requires="wpi">
            <w:drawing>
              <wp:anchor distT="0" distB="0" distL="114300" distR="114300" simplePos="0" relativeHeight="251671552" behindDoc="0" locked="0" layoutInCell="1" allowOverlap="1" wp14:anchorId="47B61BBB" wp14:editId="134BC3B4">
                <wp:simplePos x="0" y="0"/>
                <wp:positionH relativeFrom="column">
                  <wp:posOffset>1469295</wp:posOffset>
                </wp:positionH>
                <wp:positionV relativeFrom="paragraph">
                  <wp:posOffset>1596795</wp:posOffset>
                </wp:positionV>
                <wp:extent cx="342360" cy="85680"/>
                <wp:effectExtent l="38100" t="76200" r="57785" b="67310"/>
                <wp:wrapNone/>
                <wp:docPr id="124066167" name="Inkt 8"/>
                <wp:cNvGraphicFramePr/>
                <a:graphic xmlns:a="http://schemas.openxmlformats.org/drawingml/2006/main">
                  <a:graphicData uri="http://schemas.microsoft.com/office/word/2010/wordprocessingInk">
                    <w14:contentPart bwMode="auto" r:id="rId13">
                      <w14:nvContentPartPr>
                        <w14:cNvContentPartPr/>
                      </w14:nvContentPartPr>
                      <w14:xfrm>
                        <a:off x="0" y="0"/>
                        <a:ext cx="342360" cy="85680"/>
                      </w14:xfrm>
                    </w14:contentPart>
                  </a:graphicData>
                </a:graphic>
              </wp:anchor>
            </w:drawing>
          </mc:Choice>
          <mc:Fallback>
            <w:pict>
              <v:shape w14:anchorId="55FE3085" id="Inkt 8" o:spid="_x0000_s1026" type="#_x0000_t75" style="position:absolute;margin-left:114.3pt;margin-top:124.35pt;width:29.75pt;height:9.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&#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">
                <v:imagedata r:id="rId14" o:title=""/>
              </v:shape>
            </w:pict>
          </mc:Fallback>
        </mc:AlternateContent>
      </w:r>
      <w:r>
        <w:rPr>
          <w:rFonts w:asciiTheme="minorHAnsi" w:eastAsia="Yu Gothic UI" w:hAnsiTheme="minorHAnsi" w:cstheme="minorHAnsi"/>
          <w:b/>
          <w:bCs/>
          <w:noProof/>
          <w:sz w:val="26"/>
          <w:szCs w:val="26"/>
        </w:rPr>
        <mc:AlternateContent>
          <mc:Choice Requires="wpi">
            <w:drawing>
              <wp:anchor distT="0" distB="0" distL="114300" distR="114300" simplePos="0" relativeHeight="251670528" behindDoc="0" locked="0" layoutInCell="1" allowOverlap="1" wp14:anchorId="10ED9657" wp14:editId="2DAC75FB">
                <wp:simplePos x="0" y="0"/>
                <wp:positionH relativeFrom="column">
                  <wp:posOffset>1224495</wp:posOffset>
                </wp:positionH>
                <wp:positionV relativeFrom="paragraph">
                  <wp:posOffset>1697955</wp:posOffset>
                </wp:positionV>
                <wp:extent cx="90720" cy="14760"/>
                <wp:effectExtent l="57150" t="57150" r="43180" b="61595"/>
                <wp:wrapNone/>
                <wp:docPr id="279323035" name="Inkt 7"/>
                <wp:cNvGraphicFramePr/>
                <a:graphic xmlns:a="http://schemas.openxmlformats.org/drawingml/2006/main">
                  <a:graphicData uri="http://schemas.microsoft.com/office/word/2010/wordprocessingInk">
                    <w14:contentPart bwMode="auto" r:id="rId15">
                      <w14:nvContentPartPr>
                        <w14:cNvContentPartPr/>
                      </w14:nvContentPartPr>
                      <w14:xfrm>
                        <a:off x="0" y="0"/>
                        <a:ext cx="90720" cy="14760"/>
                      </w14:xfrm>
                    </w14:contentPart>
                  </a:graphicData>
                </a:graphic>
              </wp:anchor>
            </w:drawing>
          </mc:Choice>
          <mc:Fallback>
            <w:pict>
              <v:shape w14:anchorId="29895ECD" id="Inkt 7" o:spid="_x0000_s1026" type="#_x0000_t75" style="position:absolute;margin-left:95pt;margin-top:132.3pt;width:10pt;height:3.9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">
                <v:imagedata r:id="rId16" o:title=""/>
              </v:shape>
            </w:pict>
          </mc:Fallback>
        </mc:AlternateContent>
      </w:r>
      <w:r>
        <w:rPr>
          <w:rFonts w:asciiTheme="minorHAnsi" w:eastAsia="Yu Gothic UI" w:hAnsiTheme="minorHAnsi" w:cstheme="minorHAnsi"/>
          <w:b/>
          <w:bCs/>
          <w:noProof/>
          <w:sz w:val="26"/>
          <w:szCs w:val="26"/>
        </w:rPr>
        <mc:AlternateContent>
          <mc:Choice Requires="wpi">
            <w:drawing>
              <wp:anchor distT="0" distB="0" distL="114300" distR="114300" simplePos="0" relativeHeight="251669504" behindDoc="0" locked="0" layoutInCell="1" allowOverlap="1" wp14:anchorId="09188001" wp14:editId="52D3D46E">
                <wp:simplePos x="0" y="0"/>
                <wp:positionH relativeFrom="column">
                  <wp:posOffset>1057455</wp:posOffset>
                </wp:positionH>
                <wp:positionV relativeFrom="paragraph">
                  <wp:posOffset>2465835</wp:posOffset>
                </wp:positionV>
                <wp:extent cx="1485360" cy="24120"/>
                <wp:effectExtent l="76200" t="57150" r="38735" b="71755"/>
                <wp:wrapNone/>
                <wp:docPr id="1875570149" name="Inkt 6"/>
                <wp:cNvGraphicFramePr/>
                <a:graphic xmlns:a="http://schemas.openxmlformats.org/drawingml/2006/main">
                  <a:graphicData uri="http://schemas.microsoft.com/office/word/2010/wordprocessingInk">
                    <w14:contentPart bwMode="auto" r:id="rId17">
                      <w14:nvContentPartPr>
                        <w14:cNvContentPartPr/>
                      </w14:nvContentPartPr>
                      <w14:xfrm>
                        <a:off x="0" y="0"/>
                        <a:ext cx="1485360" cy="24120"/>
                      </w14:xfrm>
                    </w14:contentPart>
                  </a:graphicData>
                </a:graphic>
              </wp:anchor>
            </w:drawing>
          </mc:Choice>
          <mc:Fallback>
            <w:pict>
              <v:shape w14:anchorId="569B4E41" id="Inkt 6" o:spid="_x0000_s1026" type="#_x0000_t75" style="position:absolute;margin-left:81.85pt;margin-top:192.75pt;width:119.75pt;height:4.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">
                <v:imagedata r:id="rId18" o:title=""/>
              </v:shape>
            </w:pict>
          </mc:Fallback>
        </mc:AlternateContent>
      </w:r>
      <w:r w:rsidR="00006E0C">
        <w:rPr>
          <w:rFonts w:asciiTheme="minorHAnsi" w:eastAsia="Yu Gothic UI" w:hAnsiTheme="minorHAnsi" w:cstheme="minorHAnsi"/>
          <w:b/>
          <w:bCs/>
          <w:noProof/>
          <w:sz w:val="26"/>
          <w:szCs w:val="26"/>
        </w:rPr>
        <w:drawing>
          <wp:anchor distT="0" distB="0" distL="114300" distR="114300" simplePos="0" relativeHeight="251667456" behindDoc="0" locked="0" layoutInCell="1" allowOverlap="1" wp14:anchorId="448AE6F2" wp14:editId="2D206AED">
            <wp:simplePos x="0" y="0"/>
            <wp:positionH relativeFrom="margin">
              <wp:posOffset>137160</wp:posOffset>
            </wp:positionH>
            <wp:positionV relativeFrom="paragraph">
              <wp:posOffset>2465705</wp:posOffset>
            </wp:positionV>
            <wp:extent cx="4618355" cy="2948940"/>
            <wp:effectExtent l="0" t="0" r="0" b="3810"/>
            <wp:wrapThrough wrapText="bothSides">
              <wp:wrapPolygon edited="0">
                <wp:start x="0" y="0"/>
                <wp:lineTo x="0" y="21488"/>
                <wp:lineTo x="21472" y="21488"/>
                <wp:lineTo x="21472" y="0"/>
                <wp:lineTo x="0" y="0"/>
              </wp:wrapPolygon>
            </wp:wrapThrough>
            <wp:docPr id="210615514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8355" cy="2948940"/>
                    </a:xfrm>
                    <a:prstGeom prst="rect">
                      <a:avLst/>
                    </a:prstGeom>
                    <a:noFill/>
                  </pic:spPr>
                </pic:pic>
              </a:graphicData>
            </a:graphic>
          </wp:anchor>
        </w:drawing>
      </w:r>
      <w:r w:rsidR="00006E0C">
        <w:rPr>
          <w:rFonts w:asciiTheme="minorHAnsi" w:eastAsia="Yu Gothic UI" w:hAnsiTheme="minorHAnsi" w:cstheme="minorHAnsi"/>
          <w:b/>
          <w:bCs/>
          <w:noProof/>
          <w:sz w:val="26"/>
          <w:szCs w:val="26"/>
        </w:rPr>
        <w:drawing>
          <wp:anchor distT="0" distB="0" distL="114300" distR="114300" simplePos="0" relativeHeight="251668480" behindDoc="0" locked="0" layoutInCell="1" allowOverlap="1" wp14:anchorId="566B5392" wp14:editId="585F7A76">
            <wp:simplePos x="0" y="0"/>
            <wp:positionH relativeFrom="column">
              <wp:posOffset>112395</wp:posOffset>
            </wp:positionH>
            <wp:positionV relativeFrom="paragraph">
              <wp:posOffset>1689735</wp:posOffset>
            </wp:positionV>
            <wp:extent cx="4542155" cy="655320"/>
            <wp:effectExtent l="0" t="0" r="0" b="0"/>
            <wp:wrapThrough wrapText="bothSides">
              <wp:wrapPolygon edited="0">
                <wp:start x="0" y="0"/>
                <wp:lineTo x="0" y="20721"/>
                <wp:lineTo x="21470" y="20721"/>
                <wp:lineTo x="21470" y="0"/>
                <wp:lineTo x="0" y="0"/>
              </wp:wrapPolygon>
            </wp:wrapThrough>
            <wp:docPr id="30801543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2155" cy="655320"/>
                    </a:xfrm>
                    <a:prstGeom prst="rect">
                      <a:avLst/>
                    </a:prstGeom>
                    <a:noFill/>
                  </pic:spPr>
                </pic:pic>
              </a:graphicData>
            </a:graphic>
          </wp:anchor>
        </w:drawing>
      </w:r>
      <w:r w:rsidR="00F24364">
        <w:rPr>
          <w:rFonts w:asciiTheme="minorHAnsi" w:eastAsia="Yu Gothic UI" w:hAnsiTheme="minorHAnsi" w:cstheme="minorHAnsi"/>
          <w:b/>
          <w:bCs/>
          <w:noProof/>
          <w:sz w:val="26"/>
          <w:szCs w:val="26"/>
        </w:rPr>
        <w:drawing>
          <wp:inline distT="0" distB="0" distL="0" distR="0" wp14:anchorId="1DCA88BC" wp14:editId="2EB28993">
            <wp:extent cx="4732655" cy="1577340"/>
            <wp:effectExtent l="0" t="0" r="0" b="3810"/>
            <wp:docPr id="86978977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2655" cy="1577340"/>
                    </a:xfrm>
                    <a:prstGeom prst="rect">
                      <a:avLst/>
                    </a:prstGeom>
                    <a:noFill/>
                  </pic:spPr>
                </pic:pic>
              </a:graphicData>
            </a:graphic>
          </wp:inline>
        </w:drawing>
      </w:r>
    </w:p>
    <w:p w14:paraId="21792AE1" w14:textId="28F7ABCD" w:rsidR="00704B77" w:rsidRDefault="00704B77"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3606AFCD" w14:textId="2B516FFB" w:rsidR="000F5DDF" w:rsidRPr="00E80B7E" w:rsidRDefault="000F5DDF" w:rsidP="00C472D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E80B7E">
        <w:rPr>
          <w:rFonts w:asciiTheme="minorHAnsi" w:eastAsia="Yu Gothic UI" w:hAnsiTheme="minorHAnsi" w:cstheme="minorHAnsi"/>
          <w:b/>
          <w:bCs/>
          <w:sz w:val="26"/>
          <w:szCs w:val="26"/>
        </w:rPr>
        <w:t>Kyriëgebed</w:t>
      </w:r>
    </w:p>
    <w:p w14:paraId="5C8EBBCF" w14:textId="77777777" w:rsidR="00916F73" w:rsidRPr="00CB42B4" w:rsidRDefault="00916F73"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FF0000"/>
          <w:sz w:val="26"/>
          <w:szCs w:val="26"/>
        </w:rPr>
      </w:pPr>
    </w:p>
    <w:p w14:paraId="1F2498FA" w14:textId="77777777" w:rsidR="00882791" w:rsidRDefault="00882791" w:rsidP="00087F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5255032E" w14:textId="77777777" w:rsidR="00882791" w:rsidRDefault="00882791" w:rsidP="00087F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06865C3B" w14:textId="77777777" w:rsidR="00882791" w:rsidRDefault="00882791" w:rsidP="00087F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118CDB82" w14:textId="2267E344" w:rsidR="00087F32" w:rsidRPr="00E80B7E" w:rsidRDefault="000F5DDF" w:rsidP="00087F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sz w:val="26"/>
          <w:szCs w:val="26"/>
        </w:rPr>
      </w:pPr>
      <w:r w:rsidRPr="00E80B7E">
        <w:rPr>
          <w:rFonts w:asciiTheme="minorHAnsi" w:eastAsia="Yu Gothic UI" w:hAnsiTheme="minorHAnsi" w:cstheme="minorHAnsi"/>
          <w:b/>
          <w:bCs/>
          <w:sz w:val="26"/>
          <w:szCs w:val="26"/>
        </w:rPr>
        <w:lastRenderedPageBreak/>
        <w:t>Glorialied</w:t>
      </w:r>
      <w:bookmarkStart w:id="0" w:name="_Hlk67905966"/>
      <w:r w:rsidR="00D6616A" w:rsidRPr="00E80B7E">
        <w:rPr>
          <w:rFonts w:asciiTheme="minorHAnsi" w:eastAsia="Yu Gothic UI" w:hAnsiTheme="minorHAnsi" w:cstheme="minorHAnsi"/>
          <w:b/>
          <w:sz w:val="26"/>
          <w:szCs w:val="26"/>
        </w:rPr>
        <w:t xml:space="preserve">: 150b </w:t>
      </w:r>
      <w:r w:rsidR="00E80B7E" w:rsidRPr="00E80B7E">
        <w:rPr>
          <w:rFonts w:asciiTheme="minorHAnsi" w:eastAsia="Yu Gothic UI" w:hAnsiTheme="minorHAnsi" w:cstheme="minorHAnsi"/>
          <w:b/>
          <w:sz w:val="26"/>
          <w:szCs w:val="26"/>
        </w:rPr>
        <w:t>door cantorij (voorzang) en gemeente (allen)</w:t>
      </w:r>
    </w:p>
    <w:p w14:paraId="63CDBB74" w14:textId="7F5C062B" w:rsidR="00087F32" w:rsidRPr="00E80B7E" w:rsidRDefault="00087F32" w:rsidP="00087F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color w:val="FF0000"/>
          <w:sz w:val="26"/>
          <w:szCs w:val="26"/>
        </w:rPr>
      </w:pPr>
    </w:p>
    <w:p w14:paraId="1EEFADD5" w14:textId="2D130258" w:rsidR="00CC1728" w:rsidRPr="00CB42B4" w:rsidRDefault="00E80B7E" w:rsidP="00087F32">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FF0000"/>
          <w:sz w:val="26"/>
          <w:szCs w:val="26"/>
        </w:rPr>
      </w:pPr>
      <w:r w:rsidRPr="00E80B7E">
        <w:rPr>
          <w:rFonts w:asciiTheme="minorHAnsi" w:eastAsia="Yu Gothic UI" w:hAnsiTheme="minorHAnsi" w:cstheme="minorHAnsi"/>
          <w:noProof/>
          <w:color w:val="FF0000"/>
          <w:sz w:val="26"/>
          <w:szCs w:val="26"/>
        </w:rPr>
        <w:drawing>
          <wp:inline distT="0" distB="0" distL="0" distR="0" wp14:anchorId="3292F07C" wp14:editId="2AA520C3">
            <wp:extent cx="5528623" cy="4671060"/>
            <wp:effectExtent l="0" t="0" r="0" b="0"/>
            <wp:docPr id="31548697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486977" name=""/>
                    <pic:cNvPicPr/>
                  </pic:nvPicPr>
                  <pic:blipFill>
                    <a:blip r:embed="rId22"/>
                    <a:stretch>
                      <a:fillRect/>
                    </a:stretch>
                  </pic:blipFill>
                  <pic:spPr>
                    <a:xfrm>
                      <a:off x="0" y="0"/>
                      <a:ext cx="5543738" cy="4683830"/>
                    </a:xfrm>
                    <a:prstGeom prst="rect">
                      <a:avLst/>
                    </a:prstGeom>
                  </pic:spPr>
                </pic:pic>
              </a:graphicData>
            </a:graphic>
          </wp:inline>
        </w:drawing>
      </w:r>
    </w:p>
    <w:bookmarkEnd w:id="0"/>
    <w:p w14:paraId="0F1A42C3" w14:textId="77777777" w:rsidR="00E80B7E" w:rsidRDefault="00E80B7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FF0000"/>
          <w:sz w:val="26"/>
          <w:szCs w:val="26"/>
        </w:rPr>
      </w:pPr>
    </w:p>
    <w:p w14:paraId="63FA7430" w14:textId="1B2254C1" w:rsidR="000F5DDF" w:rsidRPr="000923FA" w:rsidRDefault="000F5DD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0923FA">
        <w:rPr>
          <w:rFonts w:asciiTheme="minorHAnsi" w:eastAsia="Yu Gothic UI" w:hAnsiTheme="minorHAnsi" w:cstheme="minorHAnsi"/>
          <w:b/>
          <w:bCs/>
          <w:sz w:val="26"/>
          <w:szCs w:val="26"/>
        </w:rPr>
        <w:t>Gebed bij de opening van de schriften</w:t>
      </w:r>
    </w:p>
    <w:p w14:paraId="7C79BBAE" w14:textId="4A4DBDAE" w:rsidR="00412281" w:rsidRDefault="0041228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1FA338C4" w14:textId="1C8CC3C6" w:rsidR="0057076C" w:rsidRDefault="0057076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Pr>
          <w:rFonts w:asciiTheme="minorHAnsi" w:eastAsia="Yu Gothic UI" w:hAnsiTheme="minorHAnsi" w:cstheme="minorHAnsi"/>
          <w:b/>
          <w:bCs/>
          <w:sz w:val="26"/>
          <w:szCs w:val="26"/>
        </w:rPr>
        <w:t>Moment met de kinderen</w:t>
      </w:r>
    </w:p>
    <w:p w14:paraId="0F01A8B6" w14:textId="77777777" w:rsidR="00CA0BBA" w:rsidRDefault="00CA0BBA"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color w:val="000000" w:themeColor="text1"/>
          <w:sz w:val="26"/>
          <w:szCs w:val="26"/>
        </w:rPr>
      </w:pPr>
    </w:p>
    <w:p w14:paraId="1BCEE476" w14:textId="77777777" w:rsidR="00882791" w:rsidRDefault="0088279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color w:val="000000" w:themeColor="text1"/>
          <w:sz w:val="26"/>
          <w:szCs w:val="26"/>
        </w:rPr>
      </w:pPr>
    </w:p>
    <w:p w14:paraId="2C42E84A" w14:textId="77777777" w:rsidR="00882791" w:rsidRDefault="0088279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color w:val="000000" w:themeColor="text1"/>
          <w:sz w:val="26"/>
          <w:szCs w:val="26"/>
        </w:rPr>
      </w:pPr>
    </w:p>
    <w:p w14:paraId="3E61E1D8" w14:textId="77777777" w:rsidR="00882791" w:rsidRDefault="0088279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color w:val="000000" w:themeColor="text1"/>
          <w:sz w:val="26"/>
          <w:szCs w:val="26"/>
        </w:rPr>
      </w:pPr>
    </w:p>
    <w:p w14:paraId="1816D9F2" w14:textId="2DA22D0A" w:rsidR="0057076C" w:rsidRDefault="00CA0BBA"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Pr>
          <w:rFonts w:asciiTheme="minorHAnsi" w:eastAsia="Yu Gothic UI" w:hAnsiTheme="minorHAnsi" w:cstheme="minorHAnsi"/>
          <w:b/>
          <w:color w:val="000000" w:themeColor="text1"/>
          <w:sz w:val="26"/>
          <w:szCs w:val="26"/>
        </w:rPr>
        <w:lastRenderedPageBreak/>
        <w:t>W</w:t>
      </w:r>
      <w:r w:rsidRPr="006673C2">
        <w:rPr>
          <w:rFonts w:asciiTheme="minorHAnsi" w:eastAsia="Yu Gothic UI" w:hAnsiTheme="minorHAnsi" w:cstheme="minorHAnsi"/>
          <w:b/>
          <w:color w:val="000000" w:themeColor="text1"/>
          <w:sz w:val="26"/>
          <w:szCs w:val="26"/>
        </w:rPr>
        <w:t>e zingen</w:t>
      </w:r>
      <w:r>
        <w:rPr>
          <w:rFonts w:asciiTheme="minorHAnsi" w:eastAsia="Yu Gothic UI" w:hAnsiTheme="minorHAnsi" w:cstheme="minorHAnsi"/>
          <w:b/>
          <w:color w:val="000000" w:themeColor="text1"/>
          <w:sz w:val="26"/>
          <w:szCs w:val="26"/>
        </w:rPr>
        <w:t xml:space="preserve"> </w:t>
      </w:r>
      <w:r w:rsidRPr="00E611D0">
        <w:rPr>
          <w:rFonts w:asciiTheme="minorHAnsi" w:hAnsiTheme="minorHAnsi" w:cstheme="minorHAnsi"/>
          <w:b/>
          <w:bCs/>
          <w:sz w:val="26"/>
          <w:szCs w:val="26"/>
        </w:rPr>
        <w:t>op de melodie van Lied 444:</w:t>
      </w:r>
    </w:p>
    <w:p w14:paraId="77EE17B1" w14:textId="4C8AF526" w:rsidR="00CA0BBA" w:rsidRPr="0083347C"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iCs/>
          <w:sz w:val="18"/>
          <w:szCs w:val="18"/>
        </w:rPr>
      </w:pPr>
      <w:r w:rsidRPr="0083347C">
        <w:rPr>
          <w:rFonts w:asciiTheme="minorHAnsi" w:hAnsiTheme="minorHAnsi" w:cstheme="minorHAnsi"/>
          <w:i/>
          <w:iCs/>
          <w:sz w:val="18"/>
          <w:szCs w:val="18"/>
        </w:rPr>
        <w:t xml:space="preserve">Melodie Melchior </w:t>
      </w:r>
      <w:proofErr w:type="spellStart"/>
      <w:r w:rsidRPr="0083347C">
        <w:rPr>
          <w:rFonts w:asciiTheme="minorHAnsi" w:hAnsiTheme="minorHAnsi" w:cstheme="minorHAnsi"/>
          <w:i/>
          <w:iCs/>
          <w:sz w:val="18"/>
          <w:szCs w:val="18"/>
        </w:rPr>
        <w:t>Vulpius</w:t>
      </w:r>
      <w:proofErr w:type="spellEnd"/>
      <w:r w:rsidR="006157B7">
        <w:rPr>
          <w:rFonts w:asciiTheme="minorHAnsi" w:hAnsiTheme="minorHAnsi" w:cstheme="minorHAnsi"/>
          <w:i/>
          <w:iCs/>
          <w:sz w:val="18"/>
          <w:szCs w:val="18"/>
        </w:rPr>
        <w:t xml:space="preserve"> Tekst Erik Idema</w:t>
      </w:r>
    </w:p>
    <w:p w14:paraId="380DBC7A" w14:textId="4F1F00A6" w:rsidR="00FA5437" w:rsidRDefault="00FA5437"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p>
    <w:p w14:paraId="040FD345" w14:textId="406BC484"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r w:rsidRPr="00701824">
        <w:rPr>
          <w:rFonts w:asciiTheme="minorHAnsi" w:hAnsiTheme="minorHAnsi" w:cstheme="minorHAnsi"/>
          <w:sz w:val="26"/>
          <w:szCs w:val="26"/>
        </w:rPr>
        <w:t xml:space="preserve">Wij bidden om verhalen </w:t>
      </w:r>
    </w:p>
    <w:p w14:paraId="6E28BC2E" w14:textId="6611D7FF"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r>
        <w:rPr>
          <w:rFonts w:asciiTheme="minorHAnsi" w:hAnsiTheme="minorHAnsi" w:cstheme="minorHAnsi"/>
          <w:sz w:val="26"/>
          <w:szCs w:val="26"/>
        </w:rPr>
        <w:t>v</w:t>
      </w:r>
      <w:r w:rsidRPr="00701824">
        <w:rPr>
          <w:rFonts w:asciiTheme="minorHAnsi" w:hAnsiTheme="minorHAnsi" w:cstheme="minorHAnsi"/>
          <w:sz w:val="26"/>
          <w:szCs w:val="26"/>
        </w:rPr>
        <w:t>ol hoop en goed moed</w:t>
      </w:r>
      <w:r>
        <w:rPr>
          <w:rFonts w:asciiTheme="minorHAnsi" w:hAnsiTheme="minorHAnsi" w:cstheme="minorHAnsi"/>
          <w:sz w:val="26"/>
          <w:szCs w:val="26"/>
        </w:rPr>
        <w:t>.</w:t>
      </w:r>
      <w:r w:rsidRPr="00701824">
        <w:rPr>
          <w:rFonts w:asciiTheme="minorHAnsi" w:hAnsiTheme="minorHAnsi" w:cstheme="minorHAnsi"/>
          <w:sz w:val="26"/>
          <w:szCs w:val="26"/>
        </w:rPr>
        <w:t xml:space="preserve"> </w:t>
      </w:r>
    </w:p>
    <w:p w14:paraId="2BC820CE" w14:textId="315597D1"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r w:rsidRPr="00701824">
        <w:rPr>
          <w:rFonts w:asciiTheme="minorHAnsi" w:hAnsiTheme="minorHAnsi" w:cstheme="minorHAnsi"/>
          <w:sz w:val="26"/>
          <w:szCs w:val="26"/>
        </w:rPr>
        <w:t>God laat zijn licht hier stralen</w:t>
      </w:r>
      <w:r>
        <w:rPr>
          <w:rFonts w:asciiTheme="minorHAnsi" w:hAnsiTheme="minorHAnsi" w:cstheme="minorHAnsi"/>
          <w:sz w:val="26"/>
          <w:szCs w:val="26"/>
        </w:rPr>
        <w:t>,</w:t>
      </w:r>
      <w:r w:rsidRPr="00701824">
        <w:rPr>
          <w:rFonts w:asciiTheme="minorHAnsi" w:hAnsiTheme="minorHAnsi" w:cstheme="minorHAnsi"/>
          <w:sz w:val="26"/>
          <w:szCs w:val="26"/>
        </w:rPr>
        <w:t xml:space="preserve"> </w:t>
      </w:r>
    </w:p>
    <w:p w14:paraId="379F4E7C" w14:textId="63096398"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r w:rsidRPr="00701824">
        <w:rPr>
          <w:rFonts w:asciiTheme="minorHAnsi" w:hAnsiTheme="minorHAnsi" w:cstheme="minorHAnsi"/>
          <w:sz w:val="26"/>
          <w:szCs w:val="26"/>
        </w:rPr>
        <w:t>Hij komt ons tegemoet</w:t>
      </w:r>
      <w:r>
        <w:rPr>
          <w:rFonts w:asciiTheme="minorHAnsi" w:hAnsiTheme="minorHAnsi" w:cstheme="minorHAnsi"/>
          <w:sz w:val="26"/>
          <w:szCs w:val="26"/>
        </w:rPr>
        <w:t>.</w:t>
      </w:r>
      <w:r w:rsidRPr="00701824">
        <w:rPr>
          <w:rFonts w:asciiTheme="minorHAnsi" w:hAnsiTheme="minorHAnsi" w:cstheme="minorHAnsi"/>
          <w:sz w:val="26"/>
          <w:szCs w:val="26"/>
        </w:rPr>
        <w:t xml:space="preserve"> </w:t>
      </w:r>
    </w:p>
    <w:p w14:paraId="7592C81B" w14:textId="77777777"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p>
    <w:p w14:paraId="1B13A494" w14:textId="0506B4B5"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r w:rsidRPr="00701824">
        <w:rPr>
          <w:rFonts w:asciiTheme="minorHAnsi" w:hAnsiTheme="minorHAnsi" w:cstheme="minorHAnsi"/>
          <w:sz w:val="26"/>
          <w:szCs w:val="26"/>
        </w:rPr>
        <w:t>Een boek met mooie woorden</w:t>
      </w:r>
      <w:r>
        <w:rPr>
          <w:rFonts w:asciiTheme="minorHAnsi" w:hAnsiTheme="minorHAnsi" w:cstheme="minorHAnsi"/>
          <w:sz w:val="26"/>
          <w:szCs w:val="26"/>
        </w:rPr>
        <w:t>,</w:t>
      </w:r>
      <w:r w:rsidRPr="00701824">
        <w:rPr>
          <w:rFonts w:asciiTheme="minorHAnsi" w:hAnsiTheme="minorHAnsi" w:cstheme="minorHAnsi"/>
          <w:sz w:val="26"/>
          <w:szCs w:val="26"/>
        </w:rPr>
        <w:t xml:space="preserve"> </w:t>
      </w:r>
    </w:p>
    <w:p w14:paraId="5B9D837A" w14:textId="66F89F0E"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r>
        <w:rPr>
          <w:rFonts w:asciiTheme="minorHAnsi" w:hAnsiTheme="minorHAnsi" w:cstheme="minorHAnsi"/>
          <w:sz w:val="26"/>
          <w:szCs w:val="26"/>
        </w:rPr>
        <w:t>m</w:t>
      </w:r>
      <w:r w:rsidRPr="00701824">
        <w:rPr>
          <w:rFonts w:asciiTheme="minorHAnsi" w:hAnsiTheme="minorHAnsi" w:cstheme="minorHAnsi"/>
          <w:sz w:val="26"/>
          <w:szCs w:val="26"/>
        </w:rPr>
        <w:t>et plaatjes en een lied</w:t>
      </w:r>
      <w:r>
        <w:rPr>
          <w:rFonts w:asciiTheme="minorHAnsi" w:hAnsiTheme="minorHAnsi" w:cstheme="minorHAnsi"/>
          <w:sz w:val="26"/>
          <w:szCs w:val="26"/>
        </w:rPr>
        <w:t>.</w:t>
      </w:r>
      <w:r w:rsidRPr="00701824">
        <w:rPr>
          <w:rFonts w:asciiTheme="minorHAnsi" w:hAnsiTheme="minorHAnsi" w:cstheme="minorHAnsi"/>
          <w:sz w:val="26"/>
          <w:szCs w:val="26"/>
        </w:rPr>
        <w:t xml:space="preserve"> </w:t>
      </w:r>
    </w:p>
    <w:p w14:paraId="44C9C4A0" w14:textId="3AB15E09"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sz w:val="26"/>
          <w:szCs w:val="26"/>
        </w:rPr>
      </w:pPr>
      <w:r w:rsidRPr="00701824">
        <w:rPr>
          <w:rFonts w:asciiTheme="minorHAnsi" w:hAnsiTheme="minorHAnsi" w:cstheme="minorHAnsi"/>
          <w:sz w:val="26"/>
          <w:szCs w:val="26"/>
        </w:rPr>
        <w:t>Zo laat God van zich horen</w:t>
      </w:r>
      <w:r>
        <w:rPr>
          <w:rFonts w:asciiTheme="minorHAnsi" w:hAnsiTheme="minorHAnsi" w:cstheme="minorHAnsi"/>
          <w:sz w:val="26"/>
          <w:szCs w:val="26"/>
        </w:rPr>
        <w:t>,</w:t>
      </w:r>
      <w:r w:rsidRPr="00701824">
        <w:rPr>
          <w:rFonts w:asciiTheme="minorHAnsi" w:hAnsiTheme="minorHAnsi" w:cstheme="minorHAnsi"/>
          <w:sz w:val="26"/>
          <w:szCs w:val="26"/>
        </w:rPr>
        <w:t xml:space="preserve"> </w:t>
      </w:r>
    </w:p>
    <w:p w14:paraId="0B88F7C8" w14:textId="5F68271C" w:rsidR="00CA0BBA" w:rsidRPr="00701824" w:rsidRDefault="00CA0BBA" w:rsidP="00CA0BB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color w:val="FF0000"/>
          <w:sz w:val="26"/>
          <w:szCs w:val="26"/>
        </w:rPr>
      </w:pPr>
      <w:r>
        <w:rPr>
          <w:rFonts w:asciiTheme="minorHAnsi" w:hAnsiTheme="minorHAnsi" w:cstheme="minorHAnsi"/>
          <w:sz w:val="26"/>
          <w:szCs w:val="26"/>
        </w:rPr>
        <w:t>w</w:t>
      </w:r>
      <w:r w:rsidRPr="00701824">
        <w:rPr>
          <w:rFonts w:asciiTheme="minorHAnsi" w:hAnsiTheme="minorHAnsi" w:cstheme="minorHAnsi"/>
          <w:sz w:val="26"/>
          <w:szCs w:val="26"/>
        </w:rPr>
        <w:t>ant hij vergeet ons niet.</w:t>
      </w:r>
    </w:p>
    <w:p w14:paraId="722A6DAD" w14:textId="77777777" w:rsidR="0057076C" w:rsidRPr="000923FA" w:rsidRDefault="0057076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292E1964" w14:textId="229D4B2E" w:rsidR="00916F73" w:rsidRPr="000923FA" w:rsidRDefault="000F5DDF" w:rsidP="00697F4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0923FA">
        <w:rPr>
          <w:rFonts w:asciiTheme="minorHAnsi" w:eastAsia="Yu Gothic UI" w:hAnsiTheme="minorHAnsi" w:cstheme="minorHAnsi"/>
          <w:b/>
          <w:bCs/>
          <w:sz w:val="26"/>
          <w:szCs w:val="26"/>
        </w:rPr>
        <w:t>Lezing</w:t>
      </w:r>
      <w:r w:rsidR="00FC32FC" w:rsidRPr="000923FA">
        <w:rPr>
          <w:rFonts w:asciiTheme="minorHAnsi" w:eastAsia="Yu Gothic UI" w:hAnsiTheme="minorHAnsi" w:cstheme="minorHAnsi"/>
          <w:b/>
          <w:bCs/>
          <w:sz w:val="26"/>
          <w:szCs w:val="26"/>
        </w:rPr>
        <w:t xml:space="preserve">: </w:t>
      </w:r>
      <w:r w:rsidR="004B3834" w:rsidRPr="000923FA">
        <w:rPr>
          <w:rFonts w:asciiTheme="minorHAnsi" w:eastAsia="Yu Gothic UI" w:hAnsiTheme="minorHAnsi" w:cstheme="minorHAnsi"/>
          <w:b/>
          <w:bCs/>
          <w:sz w:val="26"/>
          <w:szCs w:val="26"/>
        </w:rPr>
        <w:t>Ezechiël 37</w:t>
      </w:r>
      <w:r w:rsidR="000923FA" w:rsidRPr="000923FA">
        <w:rPr>
          <w:rFonts w:asciiTheme="minorHAnsi" w:eastAsia="Yu Gothic UI" w:hAnsiTheme="minorHAnsi" w:cstheme="minorHAnsi"/>
          <w:b/>
          <w:bCs/>
          <w:sz w:val="26"/>
          <w:szCs w:val="26"/>
        </w:rPr>
        <w:t>: 1-14</w:t>
      </w:r>
    </w:p>
    <w:p w14:paraId="3CFFBE77" w14:textId="4A00FA15" w:rsidR="00FA5437" w:rsidRDefault="00FA5437" w:rsidP="00863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000000" w:themeColor="text1"/>
          <w:sz w:val="26"/>
          <w:szCs w:val="26"/>
        </w:rPr>
      </w:pPr>
    </w:p>
    <w:p w14:paraId="51F30EE0" w14:textId="79864C8C" w:rsidR="0086365C" w:rsidRPr="00361334" w:rsidRDefault="005509BA" w:rsidP="00863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000000" w:themeColor="text1"/>
          <w:sz w:val="26"/>
          <w:szCs w:val="26"/>
        </w:rPr>
      </w:pPr>
      <w:r w:rsidRPr="00361334">
        <w:rPr>
          <w:rFonts w:asciiTheme="minorHAnsi" w:eastAsia="Yu Gothic UI" w:hAnsiTheme="minorHAnsi" w:cstheme="minorHAnsi"/>
          <w:b/>
          <w:bCs/>
          <w:color w:val="000000" w:themeColor="text1"/>
          <w:sz w:val="26"/>
          <w:szCs w:val="26"/>
        </w:rPr>
        <w:t xml:space="preserve">Lied: </w:t>
      </w:r>
      <w:r w:rsidR="00361334" w:rsidRPr="00361334">
        <w:rPr>
          <w:rFonts w:asciiTheme="minorHAnsi" w:eastAsia="Yu Gothic UI" w:hAnsiTheme="minorHAnsi" w:cstheme="minorHAnsi"/>
          <w:b/>
          <w:bCs/>
          <w:color w:val="000000" w:themeColor="text1"/>
          <w:sz w:val="26"/>
          <w:szCs w:val="26"/>
        </w:rPr>
        <w:t>608</w:t>
      </w:r>
    </w:p>
    <w:p w14:paraId="51E155D8" w14:textId="374E2BCA" w:rsidR="00C472D2" w:rsidRPr="00CB42B4" w:rsidRDefault="00B704C2" w:rsidP="00087F3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hAnsiTheme="minorHAnsi" w:cstheme="minorHAnsi"/>
          <w:color w:val="FF0000"/>
          <w:sz w:val="26"/>
          <w:szCs w:val="26"/>
        </w:rPr>
      </w:pPr>
      <w:r>
        <w:rPr>
          <w:rFonts w:asciiTheme="minorHAnsi" w:eastAsia="Yu Gothic UI" w:hAnsiTheme="minorHAnsi" w:cstheme="minorHAnsi"/>
          <w:noProof/>
          <w:color w:val="FF0000"/>
          <w:sz w:val="26"/>
          <w:szCs w:val="26"/>
        </w:rPr>
        <w:drawing>
          <wp:anchor distT="0" distB="0" distL="114300" distR="114300" simplePos="0" relativeHeight="251673600" behindDoc="0" locked="0" layoutInCell="1" allowOverlap="1" wp14:anchorId="1CA55F69" wp14:editId="4CF2AA37">
            <wp:simplePos x="0" y="0"/>
            <wp:positionH relativeFrom="margin">
              <wp:align>left</wp:align>
            </wp:positionH>
            <wp:positionV relativeFrom="paragraph">
              <wp:posOffset>68580</wp:posOffset>
            </wp:positionV>
            <wp:extent cx="3924935" cy="3390900"/>
            <wp:effectExtent l="0" t="0" r="0" b="0"/>
            <wp:wrapThrough wrapText="bothSides">
              <wp:wrapPolygon edited="0">
                <wp:start x="0" y="0"/>
                <wp:lineTo x="0" y="21479"/>
                <wp:lineTo x="21492" y="21479"/>
                <wp:lineTo x="21492" y="0"/>
                <wp:lineTo x="0" y="0"/>
              </wp:wrapPolygon>
            </wp:wrapThrough>
            <wp:docPr id="1135412021"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24935" cy="3390900"/>
                    </a:xfrm>
                    <a:prstGeom prst="rect">
                      <a:avLst/>
                    </a:prstGeom>
                    <a:noFill/>
                  </pic:spPr>
                </pic:pic>
              </a:graphicData>
            </a:graphic>
          </wp:anchor>
        </w:drawing>
      </w:r>
    </w:p>
    <w:p w14:paraId="2C5798CA" w14:textId="09F28111" w:rsidR="0086365C" w:rsidRPr="00CB42B4" w:rsidRDefault="0086365C" w:rsidP="0086365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FF0000"/>
          <w:sz w:val="26"/>
          <w:szCs w:val="26"/>
        </w:rPr>
      </w:pPr>
    </w:p>
    <w:p w14:paraId="7A7D47A4"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2B7132C0"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219B238F"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0FEF00B2"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47412B80"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58C87DF1"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40FA2332"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4078F0AB"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27B3239E"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9226706" w14:textId="677493F4"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49967711" w14:textId="77777777"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07714B9" w14:textId="6217F390" w:rsidR="008465FE" w:rsidRDefault="008465F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3F4CD6C9" w14:textId="55A46D3F" w:rsidR="00423AD1" w:rsidRDefault="00423AD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7139AF9C" w14:textId="6934488B" w:rsidR="00423AD1" w:rsidRDefault="00423AD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691D5854" w14:textId="77777777" w:rsidR="00423AD1" w:rsidRDefault="00423AD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125584C9" w14:textId="0D5BC6A3" w:rsidR="00423AD1" w:rsidRDefault="00F72966"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Pr>
          <w:rFonts w:asciiTheme="minorHAnsi" w:eastAsia="Yu Gothic UI" w:hAnsiTheme="minorHAnsi" w:cstheme="minorHAnsi"/>
          <w:b/>
          <w:bCs/>
          <w:noProof/>
          <w:sz w:val="26"/>
          <w:szCs w:val="26"/>
        </w:rPr>
        <w:lastRenderedPageBreak/>
        <mc:AlternateContent>
          <mc:Choice Requires="wpi">
            <w:drawing>
              <wp:anchor distT="0" distB="0" distL="114300" distR="114300" simplePos="0" relativeHeight="251677696" behindDoc="0" locked="0" layoutInCell="1" allowOverlap="1" wp14:anchorId="14E01D88" wp14:editId="3832F722">
                <wp:simplePos x="0" y="0"/>
                <wp:positionH relativeFrom="column">
                  <wp:posOffset>745095</wp:posOffset>
                </wp:positionH>
                <wp:positionV relativeFrom="paragraph">
                  <wp:posOffset>-246825</wp:posOffset>
                </wp:positionV>
                <wp:extent cx="426600" cy="92880"/>
                <wp:effectExtent l="38100" t="76200" r="69215" b="59690"/>
                <wp:wrapNone/>
                <wp:docPr id="717535786" name="Inkt 15"/>
                <wp:cNvGraphicFramePr/>
                <a:graphic xmlns:a="http://schemas.openxmlformats.org/drawingml/2006/main">
                  <a:graphicData uri="http://schemas.microsoft.com/office/word/2010/wordprocessingInk">
                    <w14:contentPart bwMode="auto" r:id="rId24">
                      <w14:nvContentPartPr>
                        <w14:cNvContentPartPr/>
                      </w14:nvContentPartPr>
                      <w14:xfrm>
                        <a:off x="0" y="0"/>
                        <a:ext cx="426600" cy="92880"/>
                      </w14:xfrm>
                    </w14:contentPart>
                  </a:graphicData>
                </a:graphic>
              </wp:anchor>
            </w:drawing>
          </mc:Choice>
          <mc:Fallback>
            <w:pict>
              <v:shape w14:anchorId="3F015C0B" id="Inkt 15" o:spid="_x0000_s1026" type="#_x0000_t75" style="position:absolute;margin-left:57.25pt;margin-top:-20.85pt;width:36.45pt;height:10.1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">
                <v:imagedata r:id="rId25" o:title=""/>
              </v:shape>
            </w:pict>
          </mc:Fallback>
        </mc:AlternateContent>
      </w:r>
      <w:r>
        <w:rPr>
          <w:rFonts w:asciiTheme="minorHAnsi" w:eastAsia="Yu Gothic UI" w:hAnsiTheme="minorHAnsi" w:cstheme="minorHAnsi"/>
          <w:b/>
          <w:bCs/>
          <w:noProof/>
          <w:sz w:val="26"/>
          <w:szCs w:val="26"/>
        </w:rPr>
        <mc:AlternateContent>
          <mc:Choice Requires="wpi">
            <w:drawing>
              <wp:anchor distT="0" distB="0" distL="114300" distR="114300" simplePos="0" relativeHeight="251676672" behindDoc="0" locked="0" layoutInCell="1" allowOverlap="1" wp14:anchorId="373AE284" wp14:editId="352334BB">
                <wp:simplePos x="0" y="0"/>
                <wp:positionH relativeFrom="column">
                  <wp:posOffset>1217295</wp:posOffset>
                </wp:positionH>
                <wp:positionV relativeFrom="paragraph">
                  <wp:posOffset>-63500</wp:posOffset>
                </wp:positionV>
                <wp:extent cx="759460" cy="76560"/>
                <wp:effectExtent l="57150" t="57150" r="2540" b="76200"/>
                <wp:wrapNone/>
                <wp:docPr id="1691524030" name="Inkt 14"/>
                <wp:cNvGraphicFramePr/>
                <a:graphic xmlns:a="http://schemas.openxmlformats.org/drawingml/2006/main">
                  <a:graphicData uri="http://schemas.microsoft.com/office/word/2010/wordprocessingInk">
                    <w14:contentPart bwMode="auto" r:id="rId26">
                      <w14:nvContentPartPr>
                        <w14:cNvContentPartPr/>
                      </w14:nvContentPartPr>
                      <w14:xfrm>
                        <a:off x="0" y="0"/>
                        <a:ext cx="759460" cy="76560"/>
                      </w14:xfrm>
                    </w14:contentPart>
                  </a:graphicData>
                </a:graphic>
              </wp:anchor>
            </w:drawing>
          </mc:Choice>
          <mc:Fallback>
            <w:pict>
              <v:shape w14:anchorId="3B4DF7C8" id="Inkt 14" o:spid="_x0000_s1026" type="#_x0000_t75" style="position:absolute;margin-left:94.45pt;margin-top:-6.4pt;width:62.6pt;height:8.9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">
                <v:imagedata r:id="rId27" o:title=""/>
              </v:shape>
            </w:pict>
          </mc:Fallback>
        </mc:AlternateContent>
      </w:r>
      <w:r>
        <w:rPr>
          <w:rFonts w:asciiTheme="minorHAnsi" w:eastAsia="Yu Gothic UI" w:hAnsiTheme="minorHAnsi" w:cstheme="minorHAnsi"/>
          <w:b/>
          <w:bCs/>
          <w:noProof/>
          <w:sz w:val="26"/>
          <w:szCs w:val="26"/>
        </w:rPr>
        <w:drawing>
          <wp:inline distT="0" distB="0" distL="0" distR="0" wp14:anchorId="097D20E0" wp14:editId="70AC5D88">
            <wp:extent cx="4084955" cy="3070860"/>
            <wp:effectExtent l="0" t="0" r="0" b="0"/>
            <wp:docPr id="134108050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84955" cy="3070860"/>
                    </a:xfrm>
                    <a:prstGeom prst="rect">
                      <a:avLst/>
                    </a:prstGeom>
                    <a:noFill/>
                  </pic:spPr>
                </pic:pic>
              </a:graphicData>
            </a:graphic>
          </wp:inline>
        </w:drawing>
      </w:r>
    </w:p>
    <w:p w14:paraId="3CDA2D63" w14:textId="7FA97DB1" w:rsidR="00423AD1" w:rsidRDefault="00423AD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423AD1">
        <w:rPr>
          <w:rFonts w:eastAsia="Yu Gothic UI"/>
          <w:noProof/>
        </w:rPr>
        <w:drawing>
          <wp:inline distT="0" distB="0" distL="0" distR="0" wp14:anchorId="4C384AF1" wp14:editId="048877FF">
            <wp:extent cx="4434840" cy="3025140"/>
            <wp:effectExtent l="0" t="0" r="0" b="3810"/>
            <wp:docPr id="19158373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4840" cy="3025140"/>
                    </a:xfrm>
                    <a:prstGeom prst="rect">
                      <a:avLst/>
                    </a:prstGeom>
                    <a:noFill/>
                    <a:ln>
                      <a:noFill/>
                    </a:ln>
                  </pic:spPr>
                </pic:pic>
              </a:graphicData>
            </a:graphic>
          </wp:inline>
        </w:drawing>
      </w:r>
    </w:p>
    <w:p w14:paraId="7D503D4A" w14:textId="77777777" w:rsidR="00423AD1" w:rsidRDefault="00423AD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5EAF948E" w14:textId="190C0609" w:rsidR="000F5DDF" w:rsidRPr="00E833E9" w:rsidRDefault="000F5DD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E833E9">
        <w:rPr>
          <w:rFonts w:asciiTheme="minorHAnsi" w:eastAsia="Yu Gothic UI" w:hAnsiTheme="minorHAnsi" w:cstheme="minorHAnsi"/>
          <w:b/>
          <w:bCs/>
          <w:sz w:val="26"/>
          <w:szCs w:val="26"/>
        </w:rPr>
        <w:t>Paasevangelie:</w:t>
      </w:r>
      <w:r w:rsidR="00697F41" w:rsidRPr="00E833E9">
        <w:rPr>
          <w:rFonts w:asciiTheme="minorHAnsi" w:eastAsia="Yu Gothic UI" w:hAnsiTheme="minorHAnsi" w:cstheme="minorHAnsi"/>
          <w:b/>
          <w:bCs/>
          <w:sz w:val="26"/>
          <w:szCs w:val="26"/>
        </w:rPr>
        <w:t xml:space="preserve"> </w:t>
      </w:r>
      <w:r w:rsidR="00330C7A" w:rsidRPr="00E833E9">
        <w:rPr>
          <w:rFonts w:asciiTheme="minorHAnsi" w:eastAsia="Yu Gothic UI" w:hAnsiTheme="minorHAnsi" w:cstheme="minorHAnsi"/>
          <w:b/>
          <w:bCs/>
          <w:sz w:val="26"/>
          <w:szCs w:val="26"/>
        </w:rPr>
        <w:t>Johannes 20: 1-18</w:t>
      </w:r>
    </w:p>
    <w:p w14:paraId="1510F107"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b/>
          <w:bCs/>
          <w:color w:val="000000" w:themeColor="text1"/>
          <w:sz w:val="26"/>
          <w:szCs w:val="26"/>
        </w:rPr>
      </w:pPr>
      <w:r w:rsidRPr="00EB2480">
        <w:rPr>
          <w:rFonts w:asciiTheme="minorHAnsi" w:eastAsia="Yu Gothic UI" w:hAnsiTheme="minorHAnsi" w:cstheme="minorHAnsi"/>
          <w:b/>
          <w:bCs/>
          <w:color w:val="000000" w:themeColor="text1"/>
          <w:sz w:val="26"/>
          <w:szCs w:val="26"/>
        </w:rPr>
        <w:lastRenderedPageBreak/>
        <w:t>Lied 624</w:t>
      </w:r>
    </w:p>
    <w:p w14:paraId="45FB5BA1"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i/>
          <w:iCs/>
          <w:color w:val="000000" w:themeColor="text1"/>
          <w:sz w:val="18"/>
          <w:szCs w:val="18"/>
        </w:rPr>
      </w:pPr>
      <w:r w:rsidRPr="00EB2480">
        <w:rPr>
          <w:rFonts w:asciiTheme="minorHAnsi" w:eastAsia="Yu Gothic UI" w:hAnsiTheme="minorHAnsi" w:cstheme="minorHAnsi"/>
          <w:i/>
          <w:iCs/>
          <w:color w:val="000000" w:themeColor="text1"/>
          <w:sz w:val="18"/>
          <w:szCs w:val="18"/>
        </w:rPr>
        <w:t xml:space="preserve">Tekst Lyra </w:t>
      </w:r>
      <w:proofErr w:type="spellStart"/>
      <w:proofErr w:type="gramStart"/>
      <w:r w:rsidRPr="00EB2480">
        <w:rPr>
          <w:rFonts w:asciiTheme="minorHAnsi" w:eastAsia="Yu Gothic UI" w:hAnsiTheme="minorHAnsi" w:cstheme="minorHAnsi"/>
          <w:i/>
          <w:iCs/>
          <w:color w:val="000000" w:themeColor="text1"/>
          <w:sz w:val="18"/>
          <w:szCs w:val="18"/>
        </w:rPr>
        <w:t>Davidica</w:t>
      </w:r>
      <w:proofErr w:type="spellEnd"/>
      <w:r w:rsidRPr="00EB2480">
        <w:rPr>
          <w:rFonts w:asciiTheme="minorHAnsi" w:eastAsia="Yu Gothic UI" w:hAnsiTheme="minorHAnsi" w:cstheme="minorHAnsi"/>
          <w:i/>
          <w:iCs/>
          <w:color w:val="000000" w:themeColor="text1"/>
          <w:sz w:val="18"/>
          <w:szCs w:val="18"/>
        </w:rPr>
        <w:t xml:space="preserve">  vertaling</w:t>
      </w:r>
      <w:proofErr w:type="gramEnd"/>
      <w:r w:rsidRPr="00EB2480">
        <w:rPr>
          <w:rFonts w:asciiTheme="minorHAnsi" w:eastAsia="Yu Gothic UI" w:hAnsiTheme="minorHAnsi" w:cstheme="minorHAnsi"/>
          <w:i/>
          <w:iCs/>
          <w:color w:val="000000" w:themeColor="text1"/>
          <w:sz w:val="18"/>
          <w:szCs w:val="18"/>
        </w:rPr>
        <w:t xml:space="preserve"> </w:t>
      </w:r>
      <w:proofErr w:type="gramStart"/>
      <w:r w:rsidRPr="00EB2480">
        <w:rPr>
          <w:rFonts w:asciiTheme="minorHAnsi" w:eastAsia="Yu Gothic UI" w:hAnsiTheme="minorHAnsi" w:cstheme="minorHAnsi"/>
          <w:i/>
          <w:iCs/>
          <w:color w:val="000000" w:themeColor="text1"/>
          <w:sz w:val="18"/>
          <w:szCs w:val="18"/>
        </w:rPr>
        <w:t>onbekend  melodie</w:t>
      </w:r>
      <w:proofErr w:type="gramEnd"/>
      <w:r w:rsidRPr="00EB2480">
        <w:rPr>
          <w:rFonts w:asciiTheme="minorHAnsi" w:eastAsia="Yu Gothic UI" w:hAnsiTheme="minorHAnsi" w:cstheme="minorHAnsi"/>
          <w:i/>
          <w:iCs/>
          <w:color w:val="000000" w:themeColor="text1"/>
          <w:sz w:val="18"/>
          <w:szCs w:val="18"/>
        </w:rPr>
        <w:t xml:space="preserve"> Londen 1708 later gewijzigd</w:t>
      </w:r>
    </w:p>
    <w:p w14:paraId="56F71145"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p>
    <w:p w14:paraId="5F5E5F7A"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1.</w:t>
      </w:r>
      <w:r w:rsidRPr="00EB2480">
        <w:rPr>
          <w:rFonts w:asciiTheme="minorHAnsi" w:eastAsia="Yu Gothic UI" w:hAnsiTheme="minorHAnsi" w:cstheme="minorHAnsi"/>
          <w:color w:val="000000" w:themeColor="text1"/>
          <w:sz w:val="26"/>
          <w:szCs w:val="26"/>
        </w:rPr>
        <w:tab/>
        <w:t>Christus, onze Heer, verrees, halleluja!</w:t>
      </w:r>
    </w:p>
    <w:p w14:paraId="4281BC3D"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r>
      <w:proofErr w:type="spellStart"/>
      <w:r w:rsidRPr="00EB2480">
        <w:rPr>
          <w:rFonts w:asciiTheme="minorHAnsi" w:eastAsia="Yu Gothic UI" w:hAnsiTheme="minorHAnsi" w:cstheme="minorHAnsi"/>
          <w:color w:val="000000" w:themeColor="text1"/>
          <w:sz w:val="26"/>
          <w:szCs w:val="26"/>
        </w:rPr>
        <w:t>Heil’ge</w:t>
      </w:r>
      <w:proofErr w:type="spellEnd"/>
      <w:r w:rsidRPr="00EB2480">
        <w:rPr>
          <w:rFonts w:asciiTheme="minorHAnsi" w:eastAsia="Yu Gothic UI" w:hAnsiTheme="minorHAnsi" w:cstheme="minorHAnsi"/>
          <w:color w:val="000000" w:themeColor="text1"/>
          <w:sz w:val="26"/>
          <w:szCs w:val="26"/>
        </w:rPr>
        <w:t xml:space="preserve"> dag na angst en vrees, halleluja!</w:t>
      </w:r>
    </w:p>
    <w:p w14:paraId="061F3FBD"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t>Die verhoogd werd aan het kruis, halleluja,</w:t>
      </w:r>
    </w:p>
    <w:p w14:paraId="77DCE563"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t>bracht ons in Gods vrijheid thuis, halleluja!</w:t>
      </w:r>
    </w:p>
    <w:p w14:paraId="7058FBDA"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p>
    <w:p w14:paraId="20C2C1D3"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2.</w:t>
      </w:r>
      <w:r w:rsidRPr="00EB2480">
        <w:rPr>
          <w:rFonts w:asciiTheme="minorHAnsi" w:eastAsia="Yu Gothic UI" w:hAnsiTheme="minorHAnsi" w:cstheme="minorHAnsi"/>
          <w:color w:val="000000" w:themeColor="text1"/>
          <w:sz w:val="26"/>
          <w:szCs w:val="26"/>
        </w:rPr>
        <w:tab/>
        <w:t>Prijst nu Christus in ons lied, halleluja,</w:t>
      </w:r>
    </w:p>
    <w:p w14:paraId="6A927738"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t>die in heerlijkheid gebiedt, halleluja,</w:t>
      </w:r>
    </w:p>
    <w:p w14:paraId="0FF488B2"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t>die aanvaardde kruis en graf, halleluja,</w:t>
      </w:r>
    </w:p>
    <w:p w14:paraId="332CD6FA"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t>dat Hij zondaars 't leven gaf, halleluja!</w:t>
      </w:r>
    </w:p>
    <w:p w14:paraId="5A400524"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p>
    <w:p w14:paraId="65122B7D"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3.</w:t>
      </w:r>
      <w:r w:rsidRPr="00EB2480">
        <w:rPr>
          <w:rFonts w:asciiTheme="minorHAnsi" w:eastAsia="Yu Gothic UI" w:hAnsiTheme="minorHAnsi" w:cstheme="minorHAnsi"/>
          <w:color w:val="000000" w:themeColor="text1"/>
          <w:sz w:val="26"/>
          <w:szCs w:val="26"/>
        </w:rPr>
        <w:tab/>
        <w:t>Maar zijn lijden en zijn strijd, halleluja,</w:t>
      </w:r>
    </w:p>
    <w:p w14:paraId="051B4C74"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t>heeft verzoening ons bereid, halleluja!</w:t>
      </w:r>
    </w:p>
    <w:p w14:paraId="0350C327"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t xml:space="preserve">Nu is Hij der </w:t>
      </w:r>
      <w:proofErr w:type="spellStart"/>
      <w:r w:rsidRPr="00EB2480">
        <w:rPr>
          <w:rFonts w:asciiTheme="minorHAnsi" w:eastAsia="Yu Gothic UI" w:hAnsiTheme="minorHAnsi" w:cstheme="minorHAnsi"/>
          <w:color w:val="000000" w:themeColor="text1"/>
          <w:sz w:val="26"/>
          <w:szCs w:val="26"/>
        </w:rPr>
        <w:t>heemlen</w:t>
      </w:r>
      <w:proofErr w:type="spellEnd"/>
      <w:r w:rsidRPr="00EB2480">
        <w:rPr>
          <w:rFonts w:asciiTheme="minorHAnsi" w:eastAsia="Yu Gothic UI" w:hAnsiTheme="minorHAnsi" w:cstheme="minorHAnsi"/>
          <w:color w:val="000000" w:themeColor="text1"/>
          <w:sz w:val="26"/>
          <w:szCs w:val="26"/>
        </w:rPr>
        <w:t xml:space="preserve"> Heer, halleluja!</w:t>
      </w:r>
    </w:p>
    <w:p w14:paraId="4C5B6DCF" w14:textId="77777777" w:rsidR="00EB2480" w:rsidRPr="00EB2480" w:rsidRDefault="00EB2480" w:rsidP="00EB2480">
      <w:pPr>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 w:val="left" w:pos="9622"/>
          <w:tab w:val="left" w:pos="10188"/>
          <w:tab w:val="left" w:pos="10754"/>
          <w:tab w:val="left" w:pos="11320"/>
          <w:tab w:val="left" w:pos="11886"/>
          <w:tab w:val="left" w:pos="12452"/>
          <w:tab w:val="left" w:pos="13018"/>
          <w:tab w:val="left" w:pos="13584"/>
          <w:tab w:val="left" w:pos="14150"/>
          <w:tab w:val="left" w:pos="14716"/>
          <w:tab w:val="left" w:pos="15282"/>
        </w:tabs>
        <w:rPr>
          <w:rFonts w:asciiTheme="minorHAnsi" w:eastAsia="Yu Gothic UI" w:hAnsiTheme="minorHAnsi" w:cstheme="minorHAnsi"/>
          <w:color w:val="000000" w:themeColor="text1"/>
          <w:sz w:val="26"/>
          <w:szCs w:val="26"/>
        </w:rPr>
      </w:pPr>
      <w:r w:rsidRPr="00EB2480">
        <w:rPr>
          <w:rFonts w:asciiTheme="minorHAnsi" w:eastAsia="Yu Gothic UI" w:hAnsiTheme="minorHAnsi" w:cstheme="minorHAnsi"/>
          <w:color w:val="000000" w:themeColor="text1"/>
          <w:sz w:val="26"/>
          <w:szCs w:val="26"/>
        </w:rPr>
        <w:tab/>
      </w:r>
      <w:proofErr w:type="spellStart"/>
      <w:r w:rsidRPr="00EB2480">
        <w:rPr>
          <w:rFonts w:asciiTheme="minorHAnsi" w:eastAsia="Yu Gothic UI" w:hAnsiTheme="minorHAnsi" w:cstheme="minorHAnsi"/>
          <w:color w:val="000000" w:themeColor="text1"/>
          <w:sz w:val="26"/>
          <w:szCs w:val="26"/>
        </w:rPr>
        <w:t>Englen</w:t>
      </w:r>
      <w:proofErr w:type="spellEnd"/>
      <w:r w:rsidRPr="00EB2480">
        <w:rPr>
          <w:rFonts w:asciiTheme="minorHAnsi" w:eastAsia="Yu Gothic UI" w:hAnsiTheme="minorHAnsi" w:cstheme="minorHAnsi"/>
          <w:color w:val="000000" w:themeColor="text1"/>
          <w:sz w:val="26"/>
          <w:szCs w:val="26"/>
        </w:rPr>
        <w:t xml:space="preserve"> </w:t>
      </w:r>
      <w:proofErr w:type="spellStart"/>
      <w:r w:rsidRPr="00EB2480">
        <w:rPr>
          <w:rFonts w:asciiTheme="minorHAnsi" w:eastAsia="Yu Gothic UI" w:hAnsiTheme="minorHAnsi" w:cstheme="minorHAnsi"/>
          <w:color w:val="000000" w:themeColor="text1"/>
          <w:sz w:val="26"/>
          <w:szCs w:val="26"/>
        </w:rPr>
        <w:t>juublen</w:t>
      </w:r>
      <w:proofErr w:type="spellEnd"/>
      <w:r w:rsidRPr="00EB2480">
        <w:rPr>
          <w:rFonts w:asciiTheme="minorHAnsi" w:eastAsia="Yu Gothic UI" w:hAnsiTheme="minorHAnsi" w:cstheme="minorHAnsi"/>
          <w:color w:val="000000" w:themeColor="text1"/>
          <w:sz w:val="26"/>
          <w:szCs w:val="26"/>
        </w:rPr>
        <w:t xml:space="preserve"> Hem ter eer, halleluja!</w:t>
      </w:r>
    </w:p>
    <w:p w14:paraId="6979E78B" w14:textId="77777777" w:rsidR="00D40EA8" w:rsidRPr="00CB42B4" w:rsidRDefault="00D40EA8" w:rsidP="00D40EA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4"/>
          <w:tab w:val="left" w:pos="8640"/>
          <w:tab w:val="left" w:pos="9360"/>
        </w:tabs>
        <w:rPr>
          <w:rFonts w:asciiTheme="minorHAnsi" w:eastAsia="Yu Gothic UI" w:hAnsiTheme="minorHAnsi" w:cstheme="minorHAnsi"/>
          <w:color w:val="FF0000"/>
          <w:sz w:val="26"/>
          <w:szCs w:val="26"/>
        </w:rPr>
      </w:pPr>
    </w:p>
    <w:p w14:paraId="6B2D5135" w14:textId="5EF18040" w:rsidR="000F5DDF" w:rsidRPr="00A71529" w:rsidRDefault="000F5DD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A71529">
        <w:rPr>
          <w:rFonts w:asciiTheme="minorHAnsi" w:eastAsia="Yu Gothic UI" w:hAnsiTheme="minorHAnsi" w:cstheme="minorHAnsi"/>
          <w:b/>
          <w:bCs/>
          <w:sz w:val="26"/>
          <w:szCs w:val="26"/>
        </w:rPr>
        <w:t>Overdenking</w:t>
      </w:r>
    </w:p>
    <w:p w14:paraId="3A170D03" w14:textId="77777777" w:rsidR="000B56D1" w:rsidRDefault="000B56D1" w:rsidP="000B56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FF0000"/>
          <w:sz w:val="26"/>
          <w:szCs w:val="26"/>
        </w:rPr>
      </w:pPr>
    </w:p>
    <w:p w14:paraId="12358051" w14:textId="39A9B4BD" w:rsidR="00A71529" w:rsidRPr="00E912D9" w:rsidRDefault="00A71529" w:rsidP="000B56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E912D9">
        <w:rPr>
          <w:rFonts w:asciiTheme="minorHAnsi" w:eastAsia="Yu Gothic UI" w:hAnsiTheme="minorHAnsi" w:cstheme="minorHAnsi"/>
          <w:b/>
          <w:bCs/>
          <w:sz w:val="26"/>
          <w:szCs w:val="26"/>
        </w:rPr>
        <w:t>Lied 64</w:t>
      </w:r>
      <w:r w:rsidR="00DD6959">
        <w:rPr>
          <w:rFonts w:asciiTheme="minorHAnsi" w:eastAsia="Yu Gothic UI" w:hAnsiTheme="minorHAnsi" w:cstheme="minorHAnsi"/>
          <w:b/>
          <w:bCs/>
          <w:sz w:val="26"/>
          <w:szCs w:val="26"/>
        </w:rPr>
        <w:t>5</w:t>
      </w:r>
      <w:r w:rsidR="00D646A4">
        <w:rPr>
          <w:rFonts w:asciiTheme="minorHAnsi" w:eastAsia="Yu Gothic UI" w:hAnsiTheme="minorHAnsi" w:cstheme="minorHAnsi"/>
          <w:b/>
          <w:bCs/>
          <w:sz w:val="26"/>
          <w:szCs w:val="26"/>
        </w:rPr>
        <w:t xml:space="preserve">: </w:t>
      </w:r>
      <w:r w:rsidR="004F6704">
        <w:rPr>
          <w:rFonts w:asciiTheme="minorHAnsi" w:eastAsia="Yu Gothic UI" w:hAnsiTheme="minorHAnsi" w:cstheme="minorHAnsi"/>
          <w:b/>
          <w:bCs/>
          <w:sz w:val="26"/>
          <w:szCs w:val="26"/>
        </w:rPr>
        <w:t>1,2,5 en 6</w:t>
      </w:r>
    </w:p>
    <w:p w14:paraId="29ABA57E" w14:textId="19B68FAD" w:rsidR="00E912D9" w:rsidRPr="00242B96" w:rsidRDefault="000353B8" w:rsidP="000B56D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i/>
          <w:iCs/>
          <w:color w:val="000000" w:themeColor="text1"/>
          <w:sz w:val="18"/>
          <w:szCs w:val="18"/>
        </w:rPr>
      </w:pPr>
      <w:r w:rsidRPr="000353B8">
        <w:rPr>
          <w:rFonts w:asciiTheme="minorHAnsi" w:eastAsia="Yu Gothic UI" w:hAnsiTheme="minorHAnsi" w:cstheme="minorHAnsi"/>
          <w:noProof/>
          <w:color w:val="000000" w:themeColor="text1"/>
          <w:sz w:val="26"/>
          <w:szCs w:val="26"/>
        </w:rPr>
        <w:drawing>
          <wp:anchor distT="0" distB="0" distL="114300" distR="114300" simplePos="0" relativeHeight="251664384" behindDoc="0" locked="0" layoutInCell="1" allowOverlap="1" wp14:anchorId="6D1C2DFE" wp14:editId="0BB29354">
            <wp:simplePos x="0" y="0"/>
            <wp:positionH relativeFrom="margin">
              <wp:align>left</wp:align>
            </wp:positionH>
            <wp:positionV relativeFrom="paragraph">
              <wp:posOffset>270510</wp:posOffset>
            </wp:positionV>
            <wp:extent cx="4625975" cy="2122805"/>
            <wp:effectExtent l="0" t="0" r="3175" b="0"/>
            <wp:wrapThrough wrapText="bothSides">
              <wp:wrapPolygon edited="0">
                <wp:start x="0" y="0"/>
                <wp:lineTo x="0" y="21322"/>
                <wp:lineTo x="21526" y="21322"/>
                <wp:lineTo x="21526" y="0"/>
                <wp:lineTo x="0" y="0"/>
              </wp:wrapPolygon>
            </wp:wrapThrough>
            <wp:docPr id="27126873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26873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25975" cy="2122805"/>
                    </a:xfrm>
                    <a:prstGeom prst="rect">
                      <a:avLst/>
                    </a:prstGeom>
                  </pic:spPr>
                </pic:pic>
              </a:graphicData>
            </a:graphic>
          </wp:anchor>
        </w:drawing>
      </w:r>
      <w:r w:rsidR="00242B96" w:rsidRPr="00242B96">
        <w:rPr>
          <w:rFonts w:asciiTheme="minorHAnsi" w:eastAsia="Yu Gothic UI" w:hAnsiTheme="minorHAnsi" w:cstheme="minorHAnsi"/>
          <w:i/>
          <w:iCs/>
          <w:color w:val="000000" w:themeColor="text1"/>
          <w:sz w:val="18"/>
          <w:szCs w:val="18"/>
        </w:rPr>
        <w:t xml:space="preserve">Tekst Willem </w:t>
      </w:r>
      <w:proofErr w:type="gramStart"/>
      <w:r w:rsidR="00242B96" w:rsidRPr="00242B96">
        <w:rPr>
          <w:rFonts w:asciiTheme="minorHAnsi" w:eastAsia="Yu Gothic UI" w:hAnsiTheme="minorHAnsi" w:cstheme="minorHAnsi"/>
          <w:i/>
          <w:iCs/>
          <w:color w:val="000000" w:themeColor="text1"/>
          <w:sz w:val="18"/>
          <w:szCs w:val="18"/>
        </w:rPr>
        <w:t>Barnard  melodie</w:t>
      </w:r>
      <w:proofErr w:type="gramEnd"/>
      <w:r w:rsidR="00242B96" w:rsidRPr="00242B96">
        <w:rPr>
          <w:rFonts w:asciiTheme="minorHAnsi" w:eastAsia="Yu Gothic UI" w:hAnsiTheme="minorHAnsi" w:cstheme="minorHAnsi"/>
          <w:i/>
          <w:iCs/>
          <w:color w:val="000000" w:themeColor="text1"/>
          <w:sz w:val="18"/>
          <w:szCs w:val="18"/>
        </w:rPr>
        <w:t xml:space="preserve"> Geneve 1562-Psalm 81</w:t>
      </w:r>
    </w:p>
    <w:p w14:paraId="42075117" w14:textId="1615DB5B" w:rsidR="00FA3D82" w:rsidRPr="000353B8" w:rsidRDefault="004F6704"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sidRPr="000353B8">
        <w:rPr>
          <w:rFonts w:asciiTheme="minorHAnsi" w:eastAsia="Yu Gothic UI" w:hAnsiTheme="minorHAnsi" w:cstheme="minorHAnsi"/>
          <w:color w:val="000000" w:themeColor="text1"/>
          <w:sz w:val="26"/>
          <w:szCs w:val="26"/>
        </w:rPr>
        <w:lastRenderedPageBreak/>
        <w:t>2.</w:t>
      </w:r>
      <w:r w:rsidRPr="000353B8">
        <w:rPr>
          <w:rFonts w:asciiTheme="minorHAnsi" w:eastAsia="Yu Gothic UI" w:hAnsiTheme="minorHAnsi" w:cstheme="minorHAnsi"/>
          <w:color w:val="000000" w:themeColor="text1"/>
          <w:sz w:val="26"/>
          <w:szCs w:val="26"/>
        </w:rPr>
        <w:tab/>
        <w:t xml:space="preserve">Christus onze </w:t>
      </w:r>
      <w:r w:rsidR="000353B8">
        <w:rPr>
          <w:rFonts w:asciiTheme="minorHAnsi" w:eastAsia="Yu Gothic UI" w:hAnsiTheme="minorHAnsi" w:cstheme="minorHAnsi"/>
          <w:color w:val="000000" w:themeColor="text1"/>
          <w:sz w:val="26"/>
          <w:szCs w:val="26"/>
        </w:rPr>
        <w:t>H</w:t>
      </w:r>
      <w:r w:rsidRPr="000353B8">
        <w:rPr>
          <w:rFonts w:asciiTheme="minorHAnsi" w:eastAsia="Yu Gothic UI" w:hAnsiTheme="minorHAnsi" w:cstheme="minorHAnsi"/>
          <w:color w:val="000000" w:themeColor="text1"/>
          <w:sz w:val="26"/>
          <w:szCs w:val="26"/>
        </w:rPr>
        <w:t>eer</w:t>
      </w:r>
    </w:p>
    <w:p w14:paraId="207EAB42" w14:textId="705175FA" w:rsidR="004F6704" w:rsidRPr="000353B8" w:rsidRDefault="00DD433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i</w:t>
      </w:r>
      <w:r w:rsidR="004F6704" w:rsidRPr="000353B8">
        <w:rPr>
          <w:rFonts w:asciiTheme="minorHAnsi" w:eastAsia="Yu Gothic UI" w:hAnsiTheme="minorHAnsi" w:cstheme="minorHAnsi"/>
          <w:color w:val="000000" w:themeColor="text1"/>
          <w:sz w:val="26"/>
          <w:szCs w:val="26"/>
        </w:rPr>
        <w:t>s voor ons gestorven</w:t>
      </w:r>
    </w:p>
    <w:p w14:paraId="12A328DB" w14:textId="182B262A" w:rsidR="00B36629" w:rsidRPr="000353B8" w:rsidRDefault="00DD433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e</w:t>
      </w:r>
      <w:r w:rsidR="00B36629" w:rsidRPr="000353B8">
        <w:rPr>
          <w:rFonts w:asciiTheme="minorHAnsi" w:eastAsia="Yu Gothic UI" w:hAnsiTheme="minorHAnsi" w:cstheme="minorHAnsi"/>
          <w:color w:val="000000" w:themeColor="text1"/>
          <w:sz w:val="26"/>
          <w:szCs w:val="26"/>
        </w:rPr>
        <w:t>n Hij daalde neer</w:t>
      </w:r>
    </w:p>
    <w:p w14:paraId="09FE3BDE" w14:textId="09E2BCE0" w:rsidR="00B36629" w:rsidRPr="000353B8" w:rsidRDefault="00DD433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i</w:t>
      </w:r>
      <w:r w:rsidR="00B36629" w:rsidRPr="000353B8">
        <w:rPr>
          <w:rFonts w:asciiTheme="minorHAnsi" w:eastAsia="Yu Gothic UI" w:hAnsiTheme="minorHAnsi" w:cstheme="minorHAnsi"/>
          <w:color w:val="000000" w:themeColor="text1"/>
          <w:sz w:val="26"/>
          <w:szCs w:val="26"/>
        </w:rPr>
        <w:t>n het doodsgebied</w:t>
      </w:r>
      <w:r w:rsidR="00EA7931" w:rsidRPr="000353B8">
        <w:rPr>
          <w:rFonts w:asciiTheme="minorHAnsi" w:eastAsia="Yu Gothic UI" w:hAnsiTheme="minorHAnsi" w:cstheme="minorHAnsi"/>
          <w:color w:val="000000" w:themeColor="text1"/>
          <w:sz w:val="26"/>
          <w:szCs w:val="26"/>
        </w:rPr>
        <w:t>,</w:t>
      </w:r>
    </w:p>
    <w:p w14:paraId="6446AB88" w14:textId="59AA9898" w:rsidR="00EA7931" w:rsidRPr="000353B8" w:rsidRDefault="00DD433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d</w:t>
      </w:r>
      <w:r w:rsidR="00EA7931" w:rsidRPr="000353B8">
        <w:rPr>
          <w:rFonts w:asciiTheme="minorHAnsi" w:eastAsia="Yu Gothic UI" w:hAnsiTheme="minorHAnsi" w:cstheme="minorHAnsi"/>
          <w:color w:val="000000" w:themeColor="text1"/>
          <w:sz w:val="26"/>
          <w:szCs w:val="26"/>
        </w:rPr>
        <w:t>eed de dood te</w:t>
      </w:r>
      <w:r>
        <w:rPr>
          <w:rFonts w:asciiTheme="minorHAnsi" w:eastAsia="Yu Gothic UI" w:hAnsiTheme="minorHAnsi" w:cstheme="minorHAnsi"/>
          <w:color w:val="000000" w:themeColor="text1"/>
          <w:sz w:val="26"/>
          <w:szCs w:val="26"/>
        </w:rPr>
        <w:t xml:space="preserve"> </w:t>
      </w:r>
      <w:r w:rsidR="00EA7931" w:rsidRPr="000353B8">
        <w:rPr>
          <w:rFonts w:asciiTheme="minorHAnsi" w:eastAsia="Yu Gothic UI" w:hAnsiTheme="minorHAnsi" w:cstheme="minorHAnsi"/>
          <w:color w:val="000000" w:themeColor="text1"/>
          <w:sz w:val="26"/>
          <w:szCs w:val="26"/>
        </w:rPr>
        <w:t>niet</w:t>
      </w:r>
    </w:p>
    <w:p w14:paraId="6FC768A9" w14:textId="5AABC967" w:rsidR="00EA7931" w:rsidRPr="000353B8" w:rsidRDefault="00DD433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i</w:t>
      </w:r>
      <w:r w:rsidR="00EA7931" w:rsidRPr="000353B8">
        <w:rPr>
          <w:rFonts w:asciiTheme="minorHAnsi" w:eastAsia="Yu Gothic UI" w:hAnsiTheme="minorHAnsi" w:cstheme="minorHAnsi"/>
          <w:color w:val="000000" w:themeColor="text1"/>
          <w:sz w:val="26"/>
          <w:szCs w:val="26"/>
        </w:rPr>
        <w:t>n de nieuwe morgen</w:t>
      </w:r>
      <w:r>
        <w:rPr>
          <w:rFonts w:asciiTheme="minorHAnsi" w:eastAsia="Yu Gothic UI" w:hAnsiTheme="minorHAnsi" w:cstheme="minorHAnsi"/>
          <w:color w:val="000000" w:themeColor="text1"/>
          <w:sz w:val="26"/>
          <w:szCs w:val="26"/>
        </w:rPr>
        <w:t>.</w:t>
      </w:r>
    </w:p>
    <w:p w14:paraId="6FEE5113" w14:textId="77777777" w:rsidR="00EA7931" w:rsidRPr="000353B8" w:rsidRDefault="00EA793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p>
    <w:p w14:paraId="0C4F7301" w14:textId="10A2345C" w:rsidR="00EA7931" w:rsidRPr="000353B8" w:rsidRDefault="00EA793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sidRPr="000353B8">
        <w:rPr>
          <w:rFonts w:asciiTheme="minorHAnsi" w:eastAsia="Yu Gothic UI" w:hAnsiTheme="minorHAnsi" w:cstheme="minorHAnsi"/>
          <w:color w:val="000000" w:themeColor="text1"/>
          <w:sz w:val="26"/>
          <w:szCs w:val="26"/>
        </w:rPr>
        <w:t>5.</w:t>
      </w:r>
      <w:r w:rsidRPr="000353B8">
        <w:rPr>
          <w:rFonts w:asciiTheme="minorHAnsi" w:eastAsia="Yu Gothic UI" w:hAnsiTheme="minorHAnsi" w:cstheme="minorHAnsi"/>
          <w:color w:val="000000" w:themeColor="text1"/>
          <w:sz w:val="26"/>
          <w:szCs w:val="26"/>
        </w:rPr>
        <w:tab/>
        <w:t>Pasen is de dag</w:t>
      </w:r>
    </w:p>
    <w:p w14:paraId="7D45D11D" w14:textId="36BBF403" w:rsidR="00EA7931" w:rsidRPr="000353B8" w:rsidRDefault="00DD433C"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d</w:t>
      </w:r>
      <w:r w:rsidR="00EA7931" w:rsidRPr="000353B8">
        <w:rPr>
          <w:rFonts w:asciiTheme="minorHAnsi" w:eastAsia="Yu Gothic UI" w:hAnsiTheme="minorHAnsi" w:cstheme="minorHAnsi"/>
          <w:color w:val="000000" w:themeColor="text1"/>
          <w:sz w:val="26"/>
          <w:szCs w:val="26"/>
        </w:rPr>
        <w:t>at de dove</w:t>
      </w:r>
      <w:r w:rsidR="009E5BEF">
        <w:rPr>
          <w:rFonts w:asciiTheme="minorHAnsi" w:eastAsia="Yu Gothic UI" w:hAnsiTheme="minorHAnsi" w:cstheme="minorHAnsi"/>
          <w:color w:val="000000" w:themeColor="text1"/>
          <w:sz w:val="26"/>
          <w:szCs w:val="26"/>
        </w:rPr>
        <w:t xml:space="preserve"> </w:t>
      </w:r>
      <w:r w:rsidR="00EA7931" w:rsidRPr="000353B8">
        <w:rPr>
          <w:rFonts w:asciiTheme="minorHAnsi" w:eastAsia="Yu Gothic UI" w:hAnsiTheme="minorHAnsi" w:cstheme="minorHAnsi"/>
          <w:color w:val="000000" w:themeColor="text1"/>
          <w:sz w:val="26"/>
          <w:szCs w:val="26"/>
        </w:rPr>
        <w:t>lippen</w:t>
      </w:r>
    </w:p>
    <w:p w14:paraId="62056CB2" w14:textId="45D4AEED" w:rsidR="00EA7931" w:rsidRPr="000353B8" w:rsidRDefault="009E5BE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v</w:t>
      </w:r>
      <w:r w:rsidR="00EA7931" w:rsidRPr="000353B8">
        <w:rPr>
          <w:rFonts w:asciiTheme="minorHAnsi" w:eastAsia="Yu Gothic UI" w:hAnsiTheme="minorHAnsi" w:cstheme="minorHAnsi"/>
          <w:color w:val="000000" w:themeColor="text1"/>
          <w:sz w:val="26"/>
          <w:szCs w:val="26"/>
        </w:rPr>
        <w:t>an het stomme graf</w:t>
      </w:r>
    </w:p>
    <w:p w14:paraId="062E4D88" w14:textId="534E1802" w:rsidR="00EA7931" w:rsidRPr="000353B8" w:rsidRDefault="009E5BE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 xml:space="preserve"> </w:t>
      </w:r>
      <w:r>
        <w:rPr>
          <w:rFonts w:asciiTheme="minorHAnsi" w:eastAsia="Yu Gothic UI" w:hAnsiTheme="minorHAnsi" w:cstheme="minorHAnsi"/>
          <w:color w:val="000000" w:themeColor="text1"/>
          <w:sz w:val="26"/>
          <w:szCs w:val="26"/>
        </w:rPr>
        <w:tab/>
      </w:r>
      <w:r w:rsidR="00EA7931" w:rsidRPr="000353B8">
        <w:rPr>
          <w:rFonts w:asciiTheme="minorHAnsi" w:eastAsia="Yu Gothic UI" w:hAnsiTheme="minorHAnsi" w:cstheme="minorHAnsi"/>
          <w:color w:val="000000" w:themeColor="text1"/>
          <w:sz w:val="26"/>
          <w:szCs w:val="26"/>
        </w:rPr>
        <w:t>Hem, het woord van God,</w:t>
      </w:r>
    </w:p>
    <w:p w14:paraId="3301B0A8" w14:textId="76B4A576" w:rsidR="00EA7931" w:rsidRPr="000353B8" w:rsidRDefault="009E5BE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u</w:t>
      </w:r>
      <w:r w:rsidR="00EA7931" w:rsidRPr="000353B8">
        <w:rPr>
          <w:rFonts w:asciiTheme="minorHAnsi" w:eastAsia="Yu Gothic UI" w:hAnsiTheme="minorHAnsi" w:cstheme="minorHAnsi"/>
          <w:color w:val="000000" w:themeColor="text1"/>
          <w:sz w:val="26"/>
          <w:szCs w:val="26"/>
        </w:rPr>
        <w:t>it de zwarte dood</w:t>
      </w:r>
    </w:p>
    <w:p w14:paraId="01138950" w14:textId="4FE72224" w:rsidR="00EA7931" w:rsidRPr="000353B8" w:rsidRDefault="009E5BE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i</w:t>
      </w:r>
      <w:r w:rsidR="00EA7931" w:rsidRPr="000353B8">
        <w:rPr>
          <w:rFonts w:asciiTheme="minorHAnsi" w:eastAsia="Yu Gothic UI" w:hAnsiTheme="minorHAnsi" w:cstheme="minorHAnsi"/>
          <w:color w:val="000000" w:themeColor="text1"/>
          <w:sz w:val="26"/>
          <w:szCs w:val="26"/>
        </w:rPr>
        <w:t>n het leven riepen.</w:t>
      </w:r>
    </w:p>
    <w:p w14:paraId="3430EAB2" w14:textId="77777777" w:rsidR="00A366B9" w:rsidRDefault="00A366B9"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p>
    <w:p w14:paraId="038FA32F" w14:textId="6B3A3C87" w:rsidR="00EA7931" w:rsidRPr="000353B8" w:rsidRDefault="00EA7931"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sidRPr="000353B8">
        <w:rPr>
          <w:rFonts w:asciiTheme="minorHAnsi" w:eastAsia="Yu Gothic UI" w:hAnsiTheme="minorHAnsi" w:cstheme="minorHAnsi"/>
          <w:color w:val="000000" w:themeColor="text1"/>
          <w:sz w:val="26"/>
          <w:szCs w:val="26"/>
        </w:rPr>
        <w:t>6.</w:t>
      </w:r>
      <w:r w:rsidRPr="000353B8">
        <w:rPr>
          <w:rFonts w:asciiTheme="minorHAnsi" w:eastAsia="Yu Gothic UI" w:hAnsiTheme="minorHAnsi" w:cstheme="minorHAnsi"/>
          <w:color w:val="000000" w:themeColor="text1"/>
          <w:sz w:val="26"/>
          <w:szCs w:val="26"/>
        </w:rPr>
        <w:tab/>
        <w:t>Daarom, zing Hem toe!</w:t>
      </w:r>
    </w:p>
    <w:p w14:paraId="3B104629" w14:textId="2A5DA10B" w:rsidR="00EA7931" w:rsidRPr="000353B8" w:rsidRDefault="009E5BE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r>
      <w:r w:rsidR="00EA7931" w:rsidRPr="000353B8">
        <w:rPr>
          <w:rFonts w:asciiTheme="minorHAnsi" w:eastAsia="Yu Gothic UI" w:hAnsiTheme="minorHAnsi" w:cstheme="minorHAnsi"/>
          <w:color w:val="000000" w:themeColor="text1"/>
          <w:sz w:val="26"/>
          <w:szCs w:val="26"/>
        </w:rPr>
        <w:t>Hij is onze Heiland.</w:t>
      </w:r>
    </w:p>
    <w:p w14:paraId="3D06462D" w14:textId="11C5193F" w:rsidR="00EA7931" w:rsidRPr="000353B8" w:rsidRDefault="00406612"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r>
      <w:r w:rsidR="00EA7931" w:rsidRPr="000353B8">
        <w:rPr>
          <w:rFonts w:asciiTheme="minorHAnsi" w:eastAsia="Yu Gothic UI" w:hAnsiTheme="minorHAnsi" w:cstheme="minorHAnsi"/>
          <w:color w:val="000000" w:themeColor="text1"/>
          <w:sz w:val="26"/>
          <w:szCs w:val="26"/>
        </w:rPr>
        <w:t>Word zijn lof niet moe!</w:t>
      </w:r>
    </w:p>
    <w:p w14:paraId="3784EB40" w14:textId="51664341" w:rsidR="00EA7931" w:rsidRPr="000353B8" w:rsidRDefault="00406612"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r>
      <w:r w:rsidR="00EA7931" w:rsidRPr="000353B8">
        <w:rPr>
          <w:rFonts w:asciiTheme="minorHAnsi" w:eastAsia="Yu Gothic UI" w:hAnsiTheme="minorHAnsi" w:cstheme="minorHAnsi"/>
          <w:color w:val="000000" w:themeColor="text1"/>
          <w:sz w:val="26"/>
          <w:szCs w:val="26"/>
        </w:rPr>
        <w:t>God is opgestaan</w:t>
      </w:r>
    </w:p>
    <w:p w14:paraId="2AE73EA6" w14:textId="20FD5D2F" w:rsidR="00EA7931" w:rsidRPr="000353B8" w:rsidRDefault="00406612"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color w:val="000000" w:themeColor="text1"/>
          <w:sz w:val="26"/>
          <w:szCs w:val="26"/>
        </w:rPr>
      </w:pPr>
      <w:r>
        <w:rPr>
          <w:rFonts w:asciiTheme="minorHAnsi" w:eastAsia="Yu Gothic UI" w:hAnsiTheme="minorHAnsi" w:cstheme="minorHAnsi"/>
          <w:color w:val="000000" w:themeColor="text1"/>
          <w:sz w:val="26"/>
          <w:szCs w:val="26"/>
        </w:rPr>
        <w:tab/>
        <w:t>o</w:t>
      </w:r>
      <w:r w:rsidR="00EA7931" w:rsidRPr="000353B8">
        <w:rPr>
          <w:rFonts w:asciiTheme="minorHAnsi" w:eastAsia="Yu Gothic UI" w:hAnsiTheme="minorHAnsi" w:cstheme="minorHAnsi"/>
          <w:color w:val="000000" w:themeColor="text1"/>
          <w:sz w:val="26"/>
          <w:szCs w:val="26"/>
        </w:rPr>
        <w:t>m de hand te slaan</w:t>
      </w:r>
    </w:p>
    <w:p w14:paraId="33F831AF" w14:textId="0D6E46B8" w:rsidR="00EA7931" w:rsidRPr="00CB42B4" w:rsidRDefault="00406612"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FF0000"/>
          <w:sz w:val="26"/>
          <w:szCs w:val="26"/>
        </w:rPr>
      </w:pPr>
      <w:r>
        <w:rPr>
          <w:rFonts w:asciiTheme="minorHAnsi" w:eastAsia="Yu Gothic UI" w:hAnsiTheme="minorHAnsi" w:cstheme="minorHAnsi"/>
          <w:color w:val="000000" w:themeColor="text1"/>
          <w:sz w:val="26"/>
          <w:szCs w:val="26"/>
        </w:rPr>
        <w:tab/>
        <w:t>a</w:t>
      </w:r>
      <w:r w:rsidR="00EA7931" w:rsidRPr="000353B8">
        <w:rPr>
          <w:rFonts w:asciiTheme="minorHAnsi" w:eastAsia="Yu Gothic UI" w:hAnsiTheme="minorHAnsi" w:cstheme="minorHAnsi"/>
          <w:color w:val="000000" w:themeColor="text1"/>
          <w:sz w:val="26"/>
          <w:szCs w:val="26"/>
        </w:rPr>
        <w:t>an de oude vijand.</w:t>
      </w:r>
    </w:p>
    <w:p w14:paraId="7B45A351" w14:textId="77777777" w:rsidR="00242B96" w:rsidRPr="00CB42B4" w:rsidRDefault="00242B96"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FF0000"/>
          <w:sz w:val="26"/>
          <w:szCs w:val="26"/>
        </w:rPr>
      </w:pPr>
    </w:p>
    <w:p w14:paraId="2DBEC7A8" w14:textId="58B4FECB" w:rsidR="000F5DDF" w:rsidRPr="00A11E25" w:rsidRDefault="000F5DDF"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000000" w:themeColor="text1"/>
          <w:sz w:val="26"/>
          <w:szCs w:val="26"/>
        </w:rPr>
      </w:pPr>
      <w:r w:rsidRPr="00A11E25">
        <w:rPr>
          <w:rFonts w:asciiTheme="minorHAnsi" w:eastAsia="Yu Gothic UI" w:hAnsiTheme="minorHAnsi" w:cstheme="minorHAnsi"/>
          <w:b/>
          <w:bCs/>
          <w:color w:val="000000" w:themeColor="text1"/>
          <w:sz w:val="26"/>
          <w:szCs w:val="26"/>
        </w:rPr>
        <w:t>Gaven</w:t>
      </w:r>
    </w:p>
    <w:p w14:paraId="5E8E062E" w14:textId="77777777" w:rsidR="00C5349C" w:rsidRDefault="00C5349C" w:rsidP="00330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000000" w:themeColor="text1"/>
          <w:sz w:val="26"/>
          <w:szCs w:val="26"/>
        </w:rPr>
      </w:pPr>
    </w:p>
    <w:p w14:paraId="09008477" w14:textId="64670093" w:rsidR="00330C7A" w:rsidRPr="00AB0F51" w:rsidRDefault="00AB0F51" w:rsidP="00330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000000" w:themeColor="text1"/>
          <w:sz w:val="26"/>
          <w:szCs w:val="26"/>
        </w:rPr>
      </w:pPr>
      <w:r w:rsidRPr="00AB0F51">
        <w:rPr>
          <w:rFonts w:asciiTheme="minorHAnsi" w:eastAsia="Yu Gothic UI" w:hAnsiTheme="minorHAnsi" w:cstheme="minorHAnsi"/>
          <w:b/>
          <w:bCs/>
          <w:color w:val="000000" w:themeColor="text1"/>
          <w:sz w:val="26"/>
          <w:szCs w:val="26"/>
        </w:rPr>
        <w:t>O</w:t>
      </w:r>
      <w:r w:rsidR="00A63A5F" w:rsidRPr="00AB0F51">
        <w:rPr>
          <w:rFonts w:asciiTheme="minorHAnsi" w:eastAsia="Yu Gothic UI" w:hAnsiTheme="minorHAnsi" w:cstheme="minorHAnsi"/>
          <w:b/>
          <w:bCs/>
          <w:color w:val="000000" w:themeColor="text1"/>
          <w:sz w:val="26"/>
          <w:szCs w:val="26"/>
        </w:rPr>
        <w:t>rgel en trompet</w:t>
      </w:r>
      <w:r w:rsidR="005509BA" w:rsidRPr="00AB0F51">
        <w:rPr>
          <w:rFonts w:asciiTheme="minorHAnsi" w:eastAsia="Yu Gothic UI" w:hAnsiTheme="minorHAnsi" w:cstheme="minorHAnsi"/>
          <w:b/>
          <w:bCs/>
          <w:color w:val="000000" w:themeColor="text1"/>
          <w:sz w:val="26"/>
          <w:szCs w:val="26"/>
        </w:rPr>
        <w:t>:</w:t>
      </w:r>
      <w:r w:rsidRPr="00AB0F51">
        <w:rPr>
          <w:color w:val="000000" w:themeColor="text1"/>
        </w:rPr>
        <w:t xml:space="preserve"> </w:t>
      </w:r>
      <w:r w:rsidRPr="00AB0F51">
        <w:rPr>
          <w:rFonts w:asciiTheme="minorHAnsi" w:eastAsia="Yu Gothic UI" w:hAnsiTheme="minorHAnsi" w:cstheme="minorHAnsi"/>
          <w:b/>
          <w:bCs/>
          <w:color w:val="000000" w:themeColor="text1"/>
          <w:sz w:val="26"/>
          <w:szCs w:val="26"/>
        </w:rPr>
        <w:t>'</w:t>
      </w:r>
      <w:proofErr w:type="spellStart"/>
      <w:r w:rsidRPr="00AB0F51">
        <w:rPr>
          <w:rFonts w:asciiTheme="minorHAnsi" w:eastAsia="Yu Gothic UI" w:hAnsiTheme="minorHAnsi" w:cstheme="minorHAnsi"/>
          <w:b/>
          <w:bCs/>
          <w:color w:val="000000" w:themeColor="text1"/>
          <w:sz w:val="26"/>
          <w:szCs w:val="26"/>
        </w:rPr>
        <w:t>Trumpet</w:t>
      </w:r>
      <w:proofErr w:type="spellEnd"/>
      <w:r w:rsidRPr="00AB0F51">
        <w:rPr>
          <w:rFonts w:asciiTheme="minorHAnsi" w:eastAsia="Yu Gothic UI" w:hAnsiTheme="minorHAnsi" w:cstheme="minorHAnsi"/>
          <w:b/>
          <w:bCs/>
          <w:color w:val="000000" w:themeColor="text1"/>
          <w:sz w:val="26"/>
          <w:szCs w:val="26"/>
        </w:rPr>
        <w:t xml:space="preserve"> Tune' van Maurice </w:t>
      </w:r>
      <w:proofErr w:type="spellStart"/>
      <w:r w:rsidRPr="00AB0F51">
        <w:rPr>
          <w:rFonts w:asciiTheme="minorHAnsi" w:eastAsia="Yu Gothic UI" w:hAnsiTheme="minorHAnsi" w:cstheme="minorHAnsi"/>
          <w:b/>
          <w:bCs/>
          <w:color w:val="000000" w:themeColor="text1"/>
          <w:sz w:val="26"/>
          <w:szCs w:val="26"/>
        </w:rPr>
        <w:t>Greene</w:t>
      </w:r>
      <w:proofErr w:type="spellEnd"/>
    </w:p>
    <w:p w14:paraId="34EA859B" w14:textId="77777777" w:rsidR="00A63A5F" w:rsidRDefault="00A63A5F" w:rsidP="00330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FF0000"/>
          <w:sz w:val="26"/>
          <w:szCs w:val="26"/>
        </w:rPr>
      </w:pPr>
    </w:p>
    <w:p w14:paraId="1B28A2CE" w14:textId="4E135BEA" w:rsidR="005509BA" w:rsidRPr="00056877" w:rsidRDefault="005509BA" w:rsidP="00330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000000" w:themeColor="text1"/>
          <w:sz w:val="26"/>
          <w:szCs w:val="26"/>
        </w:rPr>
      </w:pPr>
      <w:r w:rsidRPr="00056877">
        <w:rPr>
          <w:rFonts w:asciiTheme="minorHAnsi" w:eastAsia="Yu Gothic UI" w:hAnsiTheme="minorHAnsi" w:cstheme="minorHAnsi"/>
          <w:b/>
          <w:bCs/>
          <w:color w:val="000000" w:themeColor="text1"/>
          <w:sz w:val="26"/>
          <w:szCs w:val="26"/>
        </w:rPr>
        <w:t>Lied</w:t>
      </w:r>
      <w:r w:rsidR="00056877">
        <w:rPr>
          <w:rFonts w:asciiTheme="minorHAnsi" w:eastAsia="Yu Gothic UI" w:hAnsiTheme="minorHAnsi" w:cstheme="minorHAnsi"/>
          <w:b/>
          <w:bCs/>
          <w:color w:val="000000" w:themeColor="text1"/>
          <w:sz w:val="26"/>
          <w:szCs w:val="26"/>
        </w:rPr>
        <w:t xml:space="preserve"> </w:t>
      </w:r>
      <w:r w:rsidR="00626771" w:rsidRPr="00056877">
        <w:rPr>
          <w:rFonts w:asciiTheme="minorHAnsi" w:eastAsia="Yu Gothic UI" w:hAnsiTheme="minorHAnsi" w:cstheme="minorHAnsi"/>
          <w:b/>
          <w:bCs/>
          <w:color w:val="000000" w:themeColor="text1"/>
          <w:sz w:val="26"/>
          <w:szCs w:val="26"/>
        </w:rPr>
        <w:t xml:space="preserve">617: </w:t>
      </w:r>
      <w:r w:rsidR="00056877" w:rsidRPr="00056877">
        <w:rPr>
          <w:rFonts w:asciiTheme="minorHAnsi" w:eastAsia="Yu Gothic UI" w:hAnsiTheme="minorHAnsi" w:cstheme="minorHAnsi"/>
          <w:b/>
          <w:bCs/>
          <w:color w:val="000000" w:themeColor="text1"/>
          <w:sz w:val="26"/>
          <w:szCs w:val="26"/>
        </w:rPr>
        <w:t>1,2,3,18,19</w:t>
      </w:r>
    </w:p>
    <w:p w14:paraId="41A814F0" w14:textId="77777777" w:rsidR="00056877" w:rsidRPr="00975446"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i/>
          <w:iCs/>
          <w:color w:val="000000" w:themeColor="text1"/>
          <w:sz w:val="18"/>
          <w:szCs w:val="18"/>
        </w:rPr>
      </w:pPr>
      <w:r w:rsidRPr="00975446">
        <w:rPr>
          <w:rFonts w:asciiTheme="minorHAnsi" w:eastAsia="Yu Gothic UI" w:hAnsiTheme="minorHAnsi" w:cstheme="minorHAnsi"/>
          <w:b/>
          <w:i/>
          <w:iCs/>
          <w:color w:val="000000" w:themeColor="text1"/>
          <w:sz w:val="18"/>
          <w:szCs w:val="18"/>
        </w:rPr>
        <w:t xml:space="preserve">Tekst </w:t>
      </w:r>
      <w:proofErr w:type="spellStart"/>
      <w:r w:rsidRPr="00975446">
        <w:rPr>
          <w:rFonts w:asciiTheme="minorHAnsi" w:eastAsia="Yu Gothic UI" w:hAnsiTheme="minorHAnsi" w:cstheme="minorHAnsi"/>
          <w:b/>
          <w:i/>
          <w:iCs/>
          <w:color w:val="000000" w:themeColor="text1"/>
          <w:sz w:val="18"/>
          <w:szCs w:val="18"/>
        </w:rPr>
        <w:t>Surrexit</w:t>
      </w:r>
      <w:proofErr w:type="spellEnd"/>
      <w:r w:rsidRPr="00975446">
        <w:rPr>
          <w:rFonts w:asciiTheme="minorHAnsi" w:eastAsia="Yu Gothic UI" w:hAnsiTheme="minorHAnsi" w:cstheme="minorHAnsi"/>
          <w:b/>
          <w:i/>
          <w:iCs/>
          <w:color w:val="000000" w:themeColor="text1"/>
          <w:sz w:val="18"/>
          <w:szCs w:val="18"/>
        </w:rPr>
        <w:t xml:space="preserve"> Christus </w:t>
      </w:r>
      <w:proofErr w:type="spellStart"/>
      <w:proofErr w:type="gramStart"/>
      <w:r w:rsidRPr="00975446">
        <w:rPr>
          <w:rFonts w:asciiTheme="minorHAnsi" w:eastAsia="Yu Gothic UI" w:hAnsiTheme="minorHAnsi" w:cstheme="minorHAnsi"/>
          <w:b/>
          <w:i/>
          <w:iCs/>
          <w:color w:val="000000" w:themeColor="text1"/>
          <w:sz w:val="18"/>
          <w:szCs w:val="18"/>
        </w:rPr>
        <w:t>hodie</w:t>
      </w:r>
      <w:proofErr w:type="spellEnd"/>
      <w:r w:rsidRPr="00975446">
        <w:rPr>
          <w:rFonts w:asciiTheme="minorHAnsi" w:eastAsia="Yu Gothic UI" w:hAnsiTheme="minorHAnsi" w:cstheme="minorHAnsi"/>
          <w:b/>
          <w:i/>
          <w:iCs/>
          <w:color w:val="000000" w:themeColor="text1"/>
          <w:sz w:val="18"/>
          <w:szCs w:val="18"/>
        </w:rPr>
        <w:t xml:space="preserve">  vertaling</w:t>
      </w:r>
      <w:proofErr w:type="gramEnd"/>
      <w:r w:rsidRPr="00975446">
        <w:rPr>
          <w:rFonts w:asciiTheme="minorHAnsi" w:eastAsia="Yu Gothic UI" w:hAnsiTheme="minorHAnsi" w:cstheme="minorHAnsi"/>
          <w:b/>
          <w:i/>
          <w:iCs/>
          <w:color w:val="000000" w:themeColor="text1"/>
          <w:sz w:val="18"/>
          <w:szCs w:val="18"/>
        </w:rPr>
        <w:t xml:space="preserve"> Hans Hugo </w:t>
      </w:r>
      <w:proofErr w:type="spellStart"/>
      <w:r w:rsidRPr="00975446">
        <w:rPr>
          <w:rFonts w:asciiTheme="minorHAnsi" w:eastAsia="Yu Gothic UI" w:hAnsiTheme="minorHAnsi" w:cstheme="minorHAnsi"/>
          <w:b/>
          <w:i/>
          <w:iCs/>
          <w:color w:val="000000" w:themeColor="text1"/>
          <w:sz w:val="18"/>
          <w:szCs w:val="18"/>
        </w:rPr>
        <w:t>Rapparlié</w:t>
      </w:r>
      <w:proofErr w:type="spellEnd"/>
      <w:r w:rsidRPr="00975446">
        <w:rPr>
          <w:rFonts w:asciiTheme="minorHAnsi" w:eastAsia="Yu Gothic UI" w:hAnsiTheme="minorHAnsi" w:cstheme="minorHAnsi"/>
          <w:b/>
          <w:i/>
          <w:iCs/>
          <w:color w:val="000000" w:themeColor="text1"/>
          <w:sz w:val="18"/>
          <w:szCs w:val="18"/>
        </w:rPr>
        <w:t xml:space="preserve"> melodie 14e eeuw/</w:t>
      </w:r>
      <w:proofErr w:type="spellStart"/>
      <w:r w:rsidRPr="00975446">
        <w:rPr>
          <w:rFonts w:asciiTheme="minorHAnsi" w:eastAsia="Yu Gothic UI" w:hAnsiTheme="minorHAnsi" w:cstheme="minorHAnsi"/>
          <w:b/>
          <w:i/>
          <w:iCs/>
          <w:color w:val="000000" w:themeColor="text1"/>
          <w:sz w:val="18"/>
          <w:szCs w:val="18"/>
        </w:rPr>
        <w:t>Melchor</w:t>
      </w:r>
      <w:proofErr w:type="spellEnd"/>
      <w:r w:rsidRPr="00975446">
        <w:rPr>
          <w:rFonts w:asciiTheme="minorHAnsi" w:eastAsia="Yu Gothic UI" w:hAnsiTheme="minorHAnsi" w:cstheme="minorHAnsi"/>
          <w:b/>
          <w:i/>
          <w:iCs/>
          <w:color w:val="000000" w:themeColor="text1"/>
          <w:sz w:val="18"/>
          <w:szCs w:val="18"/>
        </w:rPr>
        <w:t xml:space="preserve"> </w:t>
      </w:r>
      <w:proofErr w:type="spellStart"/>
      <w:r w:rsidRPr="00975446">
        <w:rPr>
          <w:rFonts w:asciiTheme="minorHAnsi" w:eastAsia="Yu Gothic UI" w:hAnsiTheme="minorHAnsi" w:cstheme="minorHAnsi"/>
          <w:b/>
          <w:i/>
          <w:iCs/>
          <w:color w:val="000000" w:themeColor="text1"/>
          <w:sz w:val="18"/>
          <w:szCs w:val="18"/>
        </w:rPr>
        <w:t>Vulpius</w:t>
      </w:r>
      <w:proofErr w:type="spellEnd"/>
    </w:p>
    <w:p w14:paraId="4247E54E" w14:textId="44C64F1A" w:rsidR="00C5349C" w:rsidRPr="00D34CED" w:rsidRDefault="007246DD"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sz w:val="26"/>
          <w:szCs w:val="26"/>
        </w:rPr>
      </w:pPr>
      <w:r w:rsidRPr="00D34CED">
        <w:rPr>
          <w:rFonts w:asciiTheme="minorHAnsi" w:eastAsia="Yu Gothic UI" w:hAnsiTheme="minorHAnsi" w:cstheme="minorHAnsi"/>
          <w:b/>
          <w:sz w:val="26"/>
          <w:szCs w:val="26"/>
        </w:rPr>
        <w:t>1 allen, 2 vrouwen, 3 mannen, 4</w:t>
      </w:r>
      <w:r w:rsidR="00493738" w:rsidRPr="00D34CED">
        <w:rPr>
          <w:rFonts w:asciiTheme="minorHAnsi" w:eastAsia="Yu Gothic UI" w:hAnsiTheme="minorHAnsi" w:cstheme="minorHAnsi"/>
          <w:b/>
          <w:sz w:val="26"/>
          <w:szCs w:val="26"/>
        </w:rPr>
        <w:t xml:space="preserve"> en</w:t>
      </w:r>
      <w:r w:rsidRPr="00D34CED">
        <w:rPr>
          <w:rFonts w:asciiTheme="minorHAnsi" w:eastAsia="Yu Gothic UI" w:hAnsiTheme="minorHAnsi" w:cstheme="minorHAnsi"/>
          <w:b/>
          <w:sz w:val="26"/>
          <w:szCs w:val="26"/>
        </w:rPr>
        <w:t xml:space="preserve"> 5</w:t>
      </w:r>
      <w:r w:rsidR="00493738" w:rsidRPr="00D34CED">
        <w:rPr>
          <w:rFonts w:asciiTheme="minorHAnsi" w:eastAsia="Yu Gothic UI" w:hAnsiTheme="minorHAnsi" w:cstheme="minorHAnsi"/>
          <w:b/>
          <w:sz w:val="26"/>
          <w:szCs w:val="26"/>
        </w:rPr>
        <w:t xml:space="preserve"> </w:t>
      </w:r>
      <w:r w:rsidRPr="00D34CED">
        <w:rPr>
          <w:rFonts w:asciiTheme="minorHAnsi" w:eastAsia="Yu Gothic UI" w:hAnsiTheme="minorHAnsi" w:cstheme="minorHAnsi"/>
          <w:b/>
          <w:sz w:val="26"/>
          <w:szCs w:val="26"/>
        </w:rPr>
        <w:t>a</w:t>
      </w:r>
      <w:r w:rsidR="00493738" w:rsidRPr="00D34CED">
        <w:rPr>
          <w:rFonts w:asciiTheme="minorHAnsi" w:eastAsia="Yu Gothic UI" w:hAnsiTheme="minorHAnsi" w:cstheme="minorHAnsi"/>
          <w:b/>
          <w:sz w:val="26"/>
          <w:szCs w:val="26"/>
        </w:rPr>
        <w:t>llen</w:t>
      </w:r>
      <w:r w:rsidR="00C5349C" w:rsidRPr="00D34CED">
        <w:rPr>
          <w:rFonts w:asciiTheme="minorHAnsi" w:eastAsia="Yu Gothic UI" w:hAnsiTheme="minorHAnsi" w:cstheme="minorHAnsi"/>
          <w:b/>
          <w:sz w:val="26"/>
          <w:szCs w:val="26"/>
        </w:rPr>
        <w:t>;</w:t>
      </w:r>
      <w:r w:rsidRPr="00D34CED">
        <w:rPr>
          <w:rFonts w:asciiTheme="minorHAnsi" w:eastAsia="Yu Gothic UI" w:hAnsiTheme="minorHAnsi" w:cstheme="minorHAnsi"/>
          <w:b/>
          <w:sz w:val="26"/>
          <w:szCs w:val="26"/>
        </w:rPr>
        <w:t xml:space="preserve">  </w:t>
      </w:r>
    </w:p>
    <w:p w14:paraId="68381A6B" w14:textId="0D4C70B6" w:rsidR="00056877" w:rsidRPr="00D34CED" w:rsidRDefault="00D34CED"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sz w:val="26"/>
          <w:szCs w:val="26"/>
        </w:rPr>
      </w:pPr>
      <w:r>
        <w:rPr>
          <w:rFonts w:asciiTheme="minorHAnsi" w:eastAsia="Yu Gothic UI" w:hAnsiTheme="minorHAnsi" w:cstheme="minorHAnsi"/>
          <w:b/>
          <w:sz w:val="26"/>
          <w:szCs w:val="26"/>
        </w:rPr>
        <w:t>“H</w:t>
      </w:r>
      <w:r w:rsidR="007246DD" w:rsidRPr="00D34CED">
        <w:rPr>
          <w:rFonts w:asciiTheme="minorHAnsi" w:eastAsia="Yu Gothic UI" w:hAnsiTheme="minorHAnsi" w:cstheme="minorHAnsi"/>
          <w:b/>
          <w:sz w:val="26"/>
          <w:szCs w:val="26"/>
        </w:rPr>
        <w:t>alleluja</w:t>
      </w:r>
      <w:r>
        <w:rPr>
          <w:rFonts w:asciiTheme="minorHAnsi" w:eastAsia="Yu Gothic UI" w:hAnsiTheme="minorHAnsi" w:cstheme="minorHAnsi"/>
          <w:b/>
          <w:sz w:val="26"/>
          <w:szCs w:val="26"/>
        </w:rPr>
        <w:t>”</w:t>
      </w:r>
      <w:r w:rsidR="00C5349C" w:rsidRPr="00D34CED">
        <w:rPr>
          <w:rFonts w:asciiTheme="minorHAnsi" w:eastAsia="Yu Gothic UI" w:hAnsiTheme="minorHAnsi" w:cstheme="minorHAnsi"/>
          <w:b/>
          <w:sz w:val="26"/>
          <w:szCs w:val="26"/>
        </w:rPr>
        <w:t xml:space="preserve"> steeds door allen</w:t>
      </w:r>
    </w:p>
    <w:p w14:paraId="0C74722C" w14:textId="77777777" w:rsidR="007246DD" w:rsidRPr="00C5349C" w:rsidRDefault="007246DD"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color w:val="FF0000"/>
          <w:sz w:val="26"/>
          <w:szCs w:val="26"/>
        </w:rPr>
      </w:pPr>
    </w:p>
    <w:p w14:paraId="686A027F" w14:textId="53F2BA7E" w:rsidR="00056877" w:rsidRPr="003932D2"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sidRPr="003932D2">
        <w:rPr>
          <w:rFonts w:asciiTheme="minorHAnsi" w:eastAsia="Yu Gothic UI" w:hAnsiTheme="minorHAnsi" w:cstheme="minorHAnsi"/>
          <w:bCs/>
          <w:sz w:val="26"/>
          <w:szCs w:val="26"/>
        </w:rPr>
        <w:t>1</w:t>
      </w:r>
      <w:r>
        <w:rPr>
          <w:rFonts w:asciiTheme="minorHAnsi" w:eastAsia="Yu Gothic UI" w:hAnsiTheme="minorHAnsi" w:cstheme="minorHAnsi"/>
          <w:bCs/>
          <w:sz w:val="26"/>
          <w:szCs w:val="26"/>
        </w:rPr>
        <w:t>.</w:t>
      </w:r>
      <w:r w:rsidRPr="003932D2">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ab/>
        <w:t>De Heer is waarlijk opgestaan,</w:t>
      </w:r>
      <w:r w:rsidR="002C4DB1">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45EEAB56" w14:textId="12610306" w:rsidR="00056877" w:rsidRPr="003932D2"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Pr>
          <w:rFonts w:asciiTheme="minorHAnsi" w:eastAsia="Yu Gothic UI" w:hAnsiTheme="minorHAnsi" w:cstheme="minorHAnsi"/>
          <w:bCs/>
          <w:sz w:val="26"/>
          <w:szCs w:val="26"/>
        </w:rPr>
        <w:tab/>
      </w:r>
      <w:r w:rsidRPr="003932D2">
        <w:rPr>
          <w:rFonts w:asciiTheme="minorHAnsi" w:eastAsia="Yu Gothic UI" w:hAnsiTheme="minorHAnsi" w:cstheme="minorHAnsi"/>
          <w:bCs/>
          <w:sz w:val="26"/>
          <w:szCs w:val="26"/>
        </w:rPr>
        <w:t>de nacht des doods voorbijgegaan.</w:t>
      </w:r>
      <w:r w:rsidR="002C4DB1">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702FDCFA" w14:textId="6069F308" w:rsidR="00056877" w:rsidRPr="00D1232D"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i/>
          <w:iCs/>
          <w:sz w:val="26"/>
          <w:szCs w:val="26"/>
        </w:rPr>
      </w:pPr>
    </w:p>
    <w:p w14:paraId="773D61BF" w14:textId="1EAA8777" w:rsidR="00056877" w:rsidRPr="003932D2"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sidRPr="003932D2">
        <w:rPr>
          <w:rFonts w:asciiTheme="minorHAnsi" w:eastAsia="Yu Gothic UI" w:hAnsiTheme="minorHAnsi" w:cstheme="minorHAnsi"/>
          <w:bCs/>
          <w:sz w:val="26"/>
          <w:szCs w:val="26"/>
        </w:rPr>
        <w:lastRenderedPageBreak/>
        <w:t>2</w:t>
      </w:r>
      <w:r>
        <w:rPr>
          <w:rFonts w:asciiTheme="minorHAnsi" w:eastAsia="Yu Gothic UI" w:hAnsiTheme="minorHAnsi" w:cstheme="minorHAnsi"/>
          <w:bCs/>
          <w:sz w:val="26"/>
          <w:szCs w:val="26"/>
        </w:rPr>
        <w:t>.</w:t>
      </w:r>
      <w:r w:rsidRPr="003932D2">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ab/>
        <w:t>Wanneer Hij niet was opgestaan,</w:t>
      </w:r>
      <w:r w:rsidR="002C4DB1">
        <w:rPr>
          <w:rFonts w:asciiTheme="minorHAnsi" w:eastAsia="Yu Gothic UI" w:hAnsiTheme="minorHAnsi" w:cstheme="minorHAnsi"/>
          <w:bCs/>
          <w:sz w:val="26"/>
          <w:szCs w:val="26"/>
        </w:rPr>
        <w:t xml:space="preserve"> </w:t>
      </w:r>
      <w:r w:rsidR="00CB1452">
        <w:rPr>
          <w:rFonts w:asciiTheme="minorHAnsi" w:eastAsia="Yu Gothic UI" w:hAnsiTheme="minorHAnsi" w:cstheme="minorHAnsi"/>
          <w:bCs/>
          <w:sz w:val="26"/>
          <w:szCs w:val="26"/>
        </w:rPr>
        <w:t>h</w:t>
      </w:r>
      <w:r w:rsidRPr="003932D2">
        <w:rPr>
          <w:rFonts w:asciiTheme="minorHAnsi" w:eastAsia="Yu Gothic UI" w:hAnsiTheme="minorHAnsi" w:cstheme="minorHAnsi"/>
          <w:bCs/>
          <w:sz w:val="26"/>
          <w:szCs w:val="26"/>
        </w:rPr>
        <w:t>alleluja, halleluja,</w:t>
      </w:r>
    </w:p>
    <w:p w14:paraId="08DBD134" w14:textId="6DA1D786" w:rsidR="00056877" w:rsidRPr="003932D2"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Pr>
          <w:rFonts w:asciiTheme="minorHAnsi" w:eastAsia="Yu Gothic UI" w:hAnsiTheme="minorHAnsi" w:cstheme="minorHAnsi"/>
          <w:bCs/>
          <w:sz w:val="26"/>
          <w:szCs w:val="26"/>
        </w:rPr>
        <w:tab/>
      </w:r>
      <w:r w:rsidRPr="003932D2">
        <w:rPr>
          <w:rFonts w:asciiTheme="minorHAnsi" w:eastAsia="Yu Gothic UI" w:hAnsiTheme="minorHAnsi" w:cstheme="minorHAnsi"/>
          <w:bCs/>
          <w:sz w:val="26"/>
          <w:szCs w:val="26"/>
        </w:rPr>
        <w:t>dan zou de wereld zijn vergaan.</w:t>
      </w:r>
      <w:r w:rsidR="002C4DB1">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73F57242" w14:textId="23DDB21A" w:rsidR="00056877" w:rsidRPr="003932D2"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p>
    <w:p w14:paraId="2A2D3AED" w14:textId="51A0AA86" w:rsidR="00056877" w:rsidRPr="003932D2"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sidRPr="003932D2">
        <w:rPr>
          <w:rFonts w:asciiTheme="minorHAnsi" w:eastAsia="Yu Gothic UI" w:hAnsiTheme="minorHAnsi" w:cstheme="minorHAnsi"/>
          <w:bCs/>
          <w:sz w:val="26"/>
          <w:szCs w:val="26"/>
        </w:rPr>
        <w:t>3</w:t>
      </w:r>
      <w:r>
        <w:rPr>
          <w:rFonts w:asciiTheme="minorHAnsi" w:eastAsia="Yu Gothic UI" w:hAnsiTheme="minorHAnsi" w:cstheme="minorHAnsi"/>
          <w:bCs/>
          <w:sz w:val="26"/>
          <w:szCs w:val="26"/>
        </w:rPr>
        <w:t>.</w:t>
      </w:r>
      <w:r w:rsidRPr="003932D2">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ab/>
        <w:t>Maar nu Hij overwonnen heeft,</w:t>
      </w:r>
      <w:r w:rsidR="002C4DB1">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243A4DC5" w14:textId="78C701BC" w:rsidR="00056877" w:rsidRDefault="00056877" w:rsidP="000568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Pr>
          <w:rFonts w:asciiTheme="minorHAnsi" w:eastAsia="Yu Gothic UI" w:hAnsiTheme="minorHAnsi" w:cstheme="minorHAnsi"/>
          <w:bCs/>
          <w:sz w:val="26"/>
          <w:szCs w:val="26"/>
        </w:rPr>
        <w:tab/>
      </w:r>
      <w:r w:rsidRPr="003932D2">
        <w:rPr>
          <w:rFonts w:asciiTheme="minorHAnsi" w:eastAsia="Yu Gothic UI" w:hAnsiTheme="minorHAnsi" w:cstheme="minorHAnsi"/>
          <w:bCs/>
          <w:sz w:val="26"/>
          <w:szCs w:val="26"/>
        </w:rPr>
        <w:t>nu loven wij de Heer die leeft.</w:t>
      </w:r>
      <w:r w:rsidR="00CB1452">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5042771C" w14:textId="67DAAF3D" w:rsidR="00CB1452" w:rsidRPr="00D1232D" w:rsidRDefault="00CB1452" w:rsidP="00CB14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i/>
          <w:iCs/>
          <w:sz w:val="26"/>
          <w:szCs w:val="26"/>
        </w:rPr>
      </w:pPr>
    </w:p>
    <w:p w14:paraId="20E03ACD" w14:textId="1CA5E4A4" w:rsidR="00CB1452" w:rsidRPr="003932D2" w:rsidRDefault="00CB1452" w:rsidP="00CB14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sidRPr="003932D2">
        <w:rPr>
          <w:rFonts w:asciiTheme="minorHAnsi" w:eastAsia="Yu Gothic UI" w:hAnsiTheme="minorHAnsi" w:cstheme="minorHAnsi"/>
          <w:bCs/>
          <w:sz w:val="26"/>
          <w:szCs w:val="26"/>
        </w:rPr>
        <w:t>18</w:t>
      </w:r>
      <w:r>
        <w:rPr>
          <w:rFonts w:asciiTheme="minorHAnsi" w:eastAsia="Yu Gothic UI" w:hAnsiTheme="minorHAnsi" w:cstheme="minorHAnsi"/>
          <w:bCs/>
          <w:sz w:val="26"/>
          <w:szCs w:val="26"/>
        </w:rPr>
        <w:t>.</w:t>
      </w:r>
      <w:r w:rsidRPr="003932D2">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ab/>
        <w:t>Nu klinkt alom de roep voortaan:</w:t>
      </w:r>
      <w:r w:rsidR="004124F5">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553C84D7" w14:textId="64A6B943" w:rsidR="00CB1452" w:rsidRPr="003932D2" w:rsidRDefault="00CB1452" w:rsidP="00CB14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Pr>
          <w:rFonts w:asciiTheme="minorHAnsi" w:eastAsia="Yu Gothic UI" w:hAnsiTheme="minorHAnsi" w:cstheme="minorHAnsi"/>
          <w:bCs/>
          <w:sz w:val="26"/>
          <w:szCs w:val="26"/>
        </w:rPr>
        <w:tab/>
      </w:r>
      <w:r w:rsidRPr="003932D2">
        <w:rPr>
          <w:rFonts w:asciiTheme="minorHAnsi" w:eastAsia="Yu Gothic UI" w:hAnsiTheme="minorHAnsi" w:cstheme="minorHAnsi"/>
          <w:bCs/>
          <w:sz w:val="26"/>
          <w:szCs w:val="26"/>
        </w:rPr>
        <w:t>de Heer is waarlijk opgestaan!</w:t>
      </w:r>
      <w:r w:rsidR="004124F5">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0DC1190E" w14:textId="2F9AC342" w:rsidR="00CB1452" w:rsidRPr="00D1232D" w:rsidRDefault="00CB1452" w:rsidP="00CB14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i/>
          <w:iCs/>
          <w:sz w:val="26"/>
          <w:szCs w:val="26"/>
        </w:rPr>
      </w:pPr>
    </w:p>
    <w:p w14:paraId="43EAE59C" w14:textId="5FCEE9E5" w:rsidR="00CB1452" w:rsidRPr="003932D2" w:rsidRDefault="00CB1452" w:rsidP="00CB14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sidRPr="003932D2">
        <w:rPr>
          <w:rFonts w:asciiTheme="minorHAnsi" w:eastAsia="Yu Gothic UI" w:hAnsiTheme="minorHAnsi" w:cstheme="minorHAnsi"/>
          <w:bCs/>
          <w:sz w:val="26"/>
          <w:szCs w:val="26"/>
        </w:rPr>
        <w:t>19</w:t>
      </w:r>
      <w:r>
        <w:rPr>
          <w:rFonts w:asciiTheme="minorHAnsi" w:eastAsia="Yu Gothic UI" w:hAnsiTheme="minorHAnsi" w:cstheme="minorHAnsi"/>
          <w:bCs/>
          <w:sz w:val="26"/>
          <w:szCs w:val="26"/>
        </w:rPr>
        <w:t>.</w:t>
      </w:r>
      <w:r>
        <w:rPr>
          <w:rFonts w:asciiTheme="minorHAnsi" w:eastAsia="Yu Gothic UI" w:hAnsiTheme="minorHAnsi" w:cstheme="minorHAnsi"/>
          <w:bCs/>
          <w:sz w:val="26"/>
          <w:szCs w:val="26"/>
        </w:rPr>
        <w:tab/>
      </w:r>
      <w:r w:rsidRPr="003932D2">
        <w:rPr>
          <w:rFonts w:asciiTheme="minorHAnsi" w:eastAsia="Yu Gothic UI" w:hAnsiTheme="minorHAnsi" w:cstheme="minorHAnsi"/>
          <w:bCs/>
          <w:sz w:val="26"/>
          <w:szCs w:val="26"/>
        </w:rPr>
        <w:t>Verblijdt u met ons allen saam,</w:t>
      </w:r>
      <w:r w:rsidR="004124F5">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25775C01" w14:textId="52EC1C73" w:rsidR="00CB1452" w:rsidRPr="003932D2" w:rsidRDefault="00CB1452" w:rsidP="00CB14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Cs/>
          <w:sz w:val="26"/>
          <w:szCs w:val="26"/>
        </w:rPr>
      </w:pPr>
      <w:r>
        <w:rPr>
          <w:rFonts w:asciiTheme="minorHAnsi" w:eastAsia="Yu Gothic UI" w:hAnsiTheme="minorHAnsi" w:cstheme="minorHAnsi"/>
          <w:bCs/>
          <w:sz w:val="26"/>
          <w:szCs w:val="26"/>
        </w:rPr>
        <w:tab/>
      </w:r>
      <w:proofErr w:type="spellStart"/>
      <w:r w:rsidRPr="003932D2">
        <w:rPr>
          <w:rFonts w:asciiTheme="minorHAnsi" w:eastAsia="Yu Gothic UI" w:hAnsiTheme="minorHAnsi" w:cstheme="minorHAnsi"/>
          <w:bCs/>
          <w:sz w:val="26"/>
          <w:szCs w:val="26"/>
        </w:rPr>
        <w:t>lofzingt</w:t>
      </w:r>
      <w:proofErr w:type="spellEnd"/>
      <w:r w:rsidRPr="003932D2">
        <w:rPr>
          <w:rFonts w:asciiTheme="minorHAnsi" w:eastAsia="Yu Gothic UI" w:hAnsiTheme="minorHAnsi" w:cstheme="minorHAnsi"/>
          <w:bCs/>
          <w:sz w:val="26"/>
          <w:szCs w:val="26"/>
        </w:rPr>
        <w:t xml:space="preserve"> de Heer en prijst zijn naam!</w:t>
      </w:r>
      <w:r w:rsidR="004124F5">
        <w:rPr>
          <w:rFonts w:asciiTheme="minorHAnsi" w:eastAsia="Yu Gothic UI" w:hAnsiTheme="minorHAnsi" w:cstheme="minorHAnsi"/>
          <w:bCs/>
          <w:sz w:val="26"/>
          <w:szCs w:val="26"/>
        </w:rPr>
        <w:t xml:space="preserve"> </w:t>
      </w:r>
      <w:r w:rsidRPr="003932D2">
        <w:rPr>
          <w:rFonts w:asciiTheme="minorHAnsi" w:eastAsia="Yu Gothic UI" w:hAnsiTheme="minorHAnsi" w:cstheme="minorHAnsi"/>
          <w:bCs/>
          <w:sz w:val="26"/>
          <w:szCs w:val="26"/>
        </w:rPr>
        <w:t>Halleluja, halleluja!</w:t>
      </w:r>
    </w:p>
    <w:p w14:paraId="26BA5574" w14:textId="77777777" w:rsidR="005509BA" w:rsidRPr="00CB42B4" w:rsidRDefault="005509BA" w:rsidP="00330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FF0000"/>
          <w:sz w:val="26"/>
          <w:szCs w:val="26"/>
        </w:rPr>
      </w:pPr>
    </w:p>
    <w:p w14:paraId="1C1ADBEB" w14:textId="43795542" w:rsidR="00330C7A" w:rsidRPr="009D06E3" w:rsidRDefault="00330C7A" w:rsidP="00330C7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9D06E3">
        <w:rPr>
          <w:rFonts w:asciiTheme="minorHAnsi" w:eastAsia="Yu Gothic UI" w:hAnsiTheme="minorHAnsi" w:cstheme="minorHAnsi"/>
          <w:b/>
          <w:bCs/>
          <w:sz w:val="26"/>
          <w:szCs w:val="26"/>
        </w:rPr>
        <w:t>Zegen</w:t>
      </w:r>
      <w:r w:rsidR="00ED515D" w:rsidRPr="009D06E3">
        <w:rPr>
          <w:rFonts w:asciiTheme="minorHAnsi" w:eastAsia="Yu Gothic UI" w:hAnsiTheme="minorHAnsi" w:cstheme="minorHAnsi"/>
          <w:b/>
          <w:bCs/>
          <w:sz w:val="26"/>
          <w:szCs w:val="26"/>
        </w:rPr>
        <w:t xml:space="preserve"> met gezongen </w:t>
      </w:r>
      <w:r w:rsidR="00CF7429">
        <w:rPr>
          <w:rFonts w:asciiTheme="minorHAnsi" w:eastAsia="Yu Gothic UI" w:hAnsiTheme="minorHAnsi" w:cstheme="minorHAnsi"/>
          <w:b/>
          <w:bCs/>
          <w:sz w:val="26"/>
          <w:szCs w:val="26"/>
        </w:rPr>
        <w:t>“</w:t>
      </w:r>
      <w:r w:rsidR="00ED515D" w:rsidRPr="009D06E3">
        <w:rPr>
          <w:rFonts w:asciiTheme="minorHAnsi" w:eastAsia="Yu Gothic UI" w:hAnsiTheme="minorHAnsi" w:cstheme="minorHAnsi"/>
          <w:b/>
          <w:bCs/>
          <w:sz w:val="26"/>
          <w:szCs w:val="26"/>
        </w:rPr>
        <w:t>Amen</w:t>
      </w:r>
      <w:r w:rsidR="00CF7429">
        <w:rPr>
          <w:rFonts w:asciiTheme="minorHAnsi" w:eastAsia="Yu Gothic UI" w:hAnsiTheme="minorHAnsi" w:cstheme="minorHAnsi"/>
          <w:b/>
          <w:bCs/>
          <w:sz w:val="26"/>
          <w:szCs w:val="26"/>
        </w:rPr>
        <w:t>”</w:t>
      </w:r>
    </w:p>
    <w:p w14:paraId="386FD0CD" w14:textId="7668D252" w:rsidR="00C6437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078DAF5D" w14:textId="3761649A" w:rsidR="00330C7A" w:rsidRPr="009D06E3" w:rsidRDefault="00330C7A"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i/>
          <w:iCs/>
          <w:sz w:val="26"/>
          <w:szCs w:val="26"/>
        </w:rPr>
      </w:pPr>
      <w:r w:rsidRPr="009D06E3">
        <w:rPr>
          <w:rFonts w:asciiTheme="minorHAnsi" w:eastAsia="Yu Gothic UI" w:hAnsiTheme="minorHAnsi" w:cstheme="minorHAnsi"/>
          <w:i/>
          <w:iCs/>
          <w:sz w:val="26"/>
          <w:szCs w:val="26"/>
        </w:rPr>
        <w:t xml:space="preserve">We gaan naar buiten en maken een kring op het plein, </w:t>
      </w:r>
    </w:p>
    <w:p w14:paraId="2E598EE6" w14:textId="366631B1" w:rsidR="00330C7A" w:rsidRPr="009D06E3" w:rsidRDefault="00330C7A"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i/>
          <w:iCs/>
          <w:sz w:val="26"/>
          <w:szCs w:val="26"/>
        </w:rPr>
      </w:pPr>
      <w:r w:rsidRPr="009D06E3">
        <w:rPr>
          <w:rFonts w:asciiTheme="minorHAnsi" w:eastAsia="Yu Gothic UI" w:hAnsiTheme="minorHAnsi" w:cstheme="minorHAnsi"/>
          <w:i/>
          <w:iCs/>
          <w:sz w:val="26"/>
          <w:szCs w:val="26"/>
        </w:rPr>
        <w:t xml:space="preserve">daar zingen we </w:t>
      </w:r>
      <w:r w:rsidR="00615885">
        <w:rPr>
          <w:rFonts w:asciiTheme="minorHAnsi" w:eastAsia="Yu Gothic UI" w:hAnsiTheme="minorHAnsi" w:cstheme="minorHAnsi"/>
          <w:i/>
          <w:iCs/>
          <w:sz w:val="26"/>
          <w:szCs w:val="26"/>
        </w:rPr>
        <w:t>“U zij de glorie”</w:t>
      </w:r>
    </w:p>
    <w:p w14:paraId="6C118003" w14:textId="77777777" w:rsidR="00330C7A" w:rsidRPr="009D06E3" w:rsidRDefault="00330C7A"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1BE28C2F" w14:textId="58FC606F" w:rsidR="00CD5C0E" w:rsidRPr="009D06E3" w:rsidRDefault="00CD5C0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r w:rsidRPr="009D06E3">
        <w:rPr>
          <w:rFonts w:asciiTheme="minorHAnsi" w:eastAsia="Yu Gothic UI" w:hAnsiTheme="minorHAnsi" w:cstheme="minorHAnsi"/>
          <w:b/>
          <w:bCs/>
          <w:sz w:val="26"/>
          <w:szCs w:val="26"/>
        </w:rPr>
        <w:t>Lied 634</w:t>
      </w:r>
    </w:p>
    <w:p w14:paraId="5D28B200" w14:textId="77777777" w:rsidR="00CD5C0E" w:rsidRPr="009D06E3" w:rsidRDefault="00CD5C0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sz w:val="26"/>
          <w:szCs w:val="26"/>
        </w:rPr>
      </w:pPr>
    </w:p>
    <w:p w14:paraId="7D419C69" w14:textId="34AA1EA4" w:rsidR="00CD5C0E" w:rsidRPr="009D06E3" w:rsidRDefault="00CD5C0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1.</w:t>
      </w:r>
      <w:r w:rsidRPr="009D06E3">
        <w:rPr>
          <w:rFonts w:asciiTheme="minorHAnsi" w:eastAsia="Yu Gothic UI" w:hAnsiTheme="minorHAnsi" w:cstheme="minorHAnsi"/>
          <w:sz w:val="26"/>
          <w:szCs w:val="26"/>
        </w:rPr>
        <w:tab/>
        <w:t>U zij de glorie, opgestane Heer,</w:t>
      </w:r>
    </w:p>
    <w:p w14:paraId="591A765B" w14:textId="7D664F11"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U zij de victorie, U zij alle eer!</w:t>
      </w:r>
    </w:p>
    <w:p w14:paraId="673B77F8" w14:textId="58F4490B"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 xml:space="preserve">Alle </w:t>
      </w:r>
      <w:proofErr w:type="spellStart"/>
      <w:r w:rsidR="00CD5C0E" w:rsidRPr="009D06E3">
        <w:rPr>
          <w:rFonts w:asciiTheme="minorHAnsi" w:eastAsia="Yu Gothic UI" w:hAnsiTheme="minorHAnsi" w:cstheme="minorHAnsi"/>
          <w:sz w:val="26"/>
          <w:szCs w:val="26"/>
        </w:rPr>
        <w:t>mens'lijk</w:t>
      </w:r>
      <w:proofErr w:type="spellEnd"/>
      <w:r w:rsidR="00CD5C0E" w:rsidRPr="009D06E3">
        <w:rPr>
          <w:rFonts w:asciiTheme="minorHAnsi" w:eastAsia="Yu Gothic UI" w:hAnsiTheme="minorHAnsi" w:cstheme="minorHAnsi"/>
          <w:sz w:val="26"/>
          <w:szCs w:val="26"/>
        </w:rPr>
        <w:t xml:space="preserve"> lijden hebt Gij ondergaan</w:t>
      </w:r>
    </w:p>
    <w:p w14:paraId="6F76490C" w14:textId="2EA30D3A"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om ons te bevrijden tot een nieuw bestaan:</w:t>
      </w:r>
    </w:p>
    <w:p w14:paraId="27DD370A" w14:textId="403F48EE"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U zij de glorie, opgestane Heer,</w:t>
      </w:r>
    </w:p>
    <w:p w14:paraId="6C9540D7" w14:textId="56DDAAA7"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U zij de victorie, U zij alle eer!</w:t>
      </w:r>
    </w:p>
    <w:p w14:paraId="663C0A49" w14:textId="77777777" w:rsidR="00DD765A" w:rsidRDefault="00DD765A"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p>
    <w:p w14:paraId="5DA7D586" w14:textId="288DE2A1" w:rsidR="00CD5C0E" w:rsidRPr="009D06E3" w:rsidRDefault="00CD5C0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2.</w:t>
      </w:r>
      <w:r w:rsidRPr="009D06E3">
        <w:rPr>
          <w:rFonts w:asciiTheme="minorHAnsi" w:eastAsia="Yu Gothic UI" w:hAnsiTheme="minorHAnsi" w:cstheme="minorHAnsi"/>
          <w:sz w:val="26"/>
          <w:szCs w:val="26"/>
        </w:rPr>
        <w:tab/>
        <w:t>Licht moge stralen in de duisternis,</w:t>
      </w:r>
    </w:p>
    <w:p w14:paraId="0AB754D8" w14:textId="10E89A7E"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nieuwe vrede dalen waar geen hoop meer is.</w:t>
      </w:r>
    </w:p>
    <w:p w14:paraId="363E89CF" w14:textId="0E05DCA6"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Geef ons dan te leven in het nieuwe licht,</w:t>
      </w:r>
    </w:p>
    <w:p w14:paraId="18398B8A" w14:textId="11EE7272"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wil het woord ons geven dat hier vrede sticht:</w:t>
      </w:r>
    </w:p>
    <w:p w14:paraId="72AAEF97" w14:textId="03A9445A" w:rsidR="00CD5C0E"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U zij de glorie, opgestane Heer,</w:t>
      </w:r>
    </w:p>
    <w:p w14:paraId="4537B3F4" w14:textId="0FAFE85F" w:rsidR="000F5DDF" w:rsidRPr="009D06E3" w:rsidRDefault="00C6437E" w:rsidP="00CD5C0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sz w:val="26"/>
          <w:szCs w:val="26"/>
        </w:rPr>
      </w:pPr>
      <w:r w:rsidRPr="009D06E3">
        <w:rPr>
          <w:rFonts w:asciiTheme="minorHAnsi" w:eastAsia="Yu Gothic UI" w:hAnsiTheme="minorHAnsi" w:cstheme="minorHAnsi"/>
          <w:sz w:val="26"/>
          <w:szCs w:val="26"/>
        </w:rPr>
        <w:tab/>
      </w:r>
      <w:r w:rsidR="00CD5C0E" w:rsidRPr="009D06E3">
        <w:rPr>
          <w:rFonts w:asciiTheme="minorHAnsi" w:eastAsia="Yu Gothic UI" w:hAnsiTheme="minorHAnsi" w:cstheme="minorHAnsi"/>
          <w:sz w:val="26"/>
          <w:szCs w:val="26"/>
        </w:rPr>
        <w:t>U zij de victorie, U zij alle eer!</w:t>
      </w:r>
    </w:p>
    <w:p w14:paraId="3A9E594C" w14:textId="77777777" w:rsidR="00C6437E" w:rsidRPr="00CB42B4" w:rsidRDefault="00C6437E" w:rsidP="000F5D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Yu Gothic UI" w:hAnsiTheme="minorHAnsi" w:cstheme="minorHAnsi"/>
          <w:b/>
          <w:bCs/>
          <w:color w:val="FF0000"/>
          <w:sz w:val="26"/>
          <w:szCs w:val="26"/>
        </w:rPr>
      </w:pPr>
    </w:p>
    <w:p w14:paraId="0BD3197B" w14:textId="263C38EE" w:rsidR="00DD5CE0" w:rsidRPr="00066D5C" w:rsidRDefault="003B387A" w:rsidP="00D96A6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Freestyle Script" w:eastAsia="Yu Gothic UI" w:hAnsi="Freestyle Script" w:cstheme="minorHAnsi"/>
          <w:sz w:val="72"/>
          <w:szCs w:val="72"/>
        </w:rPr>
      </w:pPr>
      <w:r>
        <w:rPr>
          <w:rFonts w:ascii="Freestyle Script" w:eastAsia="Yu Gothic UI" w:hAnsi="Freestyle Script" w:cstheme="minorHAnsi"/>
          <w:noProof/>
          <w:sz w:val="72"/>
          <w:szCs w:val="72"/>
        </w:rPr>
        <w:lastRenderedPageBreak/>
        <w:drawing>
          <wp:anchor distT="0" distB="0" distL="114300" distR="114300" simplePos="0" relativeHeight="251679744" behindDoc="0" locked="0" layoutInCell="1" allowOverlap="1" wp14:anchorId="46C583F9" wp14:editId="05B0C191">
            <wp:simplePos x="0" y="0"/>
            <wp:positionH relativeFrom="margin">
              <wp:align>left</wp:align>
            </wp:positionH>
            <wp:positionV relativeFrom="paragraph">
              <wp:posOffset>0</wp:posOffset>
            </wp:positionV>
            <wp:extent cx="4644673" cy="6402909"/>
            <wp:effectExtent l="0" t="0" r="3810" b="0"/>
            <wp:wrapThrough wrapText="bothSides">
              <wp:wrapPolygon edited="0">
                <wp:start x="0" y="0"/>
                <wp:lineTo x="0" y="21529"/>
                <wp:lineTo x="21529" y="21529"/>
                <wp:lineTo x="21529" y="0"/>
                <wp:lineTo x="0" y="0"/>
              </wp:wrapPolygon>
            </wp:wrapThrough>
            <wp:docPr id="6850099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44673" cy="6402909"/>
                    </a:xfrm>
                    <a:prstGeom prst="rect">
                      <a:avLst/>
                    </a:prstGeom>
                    <a:noFill/>
                  </pic:spPr>
                </pic:pic>
              </a:graphicData>
            </a:graphic>
          </wp:anchor>
        </w:drawing>
      </w:r>
    </w:p>
    <w:sectPr w:rsidR="00DD5CE0" w:rsidRPr="00066D5C" w:rsidSect="002565C1">
      <w:footerReference w:type="even" r:id="rId32"/>
      <w:footerReference w:type="default" r:id="rId33"/>
      <w:pgSz w:w="8419" w:h="11906" w:orient="landscape" w:code="9"/>
      <w:pgMar w:top="567" w:right="567" w:bottom="567" w:left="567" w:header="70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F01D1F" w14:textId="77777777" w:rsidR="00D216DF" w:rsidRDefault="00D216DF">
      <w:r>
        <w:separator/>
      </w:r>
    </w:p>
  </w:endnote>
  <w:endnote w:type="continuationSeparator" w:id="0">
    <w:p w14:paraId="12BEEADF" w14:textId="77777777" w:rsidR="00D216DF" w:rsidRDefault="00D216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 w:name="Calibri">
    <w:panose1 w:val="020F0502020204030204"/>
    <w:charset w:val="00"/>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Libre Franklin">
    <w:charset w:val="00"/>
    <w:family w:val="auto"/>
    <w:pitch w:val="variable"/>
    <w:sig w:usb0="A00000FF" w:usb1="4000205B" w:usb2="00000000" w:usb3="00000000" w:csb0="00000193"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B493" w14:textId="578154BD" w:rsidR="003C4717" w:rsidRDefault="003C4717" w:rsidP="00AD2D74">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B56D1">
      <w:rPr>
        <w:rStyle w:val="Paginanummer"/>
        <w:noProof/>
      </w:rPr>
      <w:t>2</w:t>
    </w:r>
    <w:r>
      <w:rPr>
        <w:rStyle w:val="Paginanummer"/>
      </w:rPr>
      <w:fldChar w:fldCharType="end"/>
    </w:r>
  </w:p>
  <w:p w14:paraId="66546550" w14:textId="77777777" w:rsidR="003C4717" w:rsidRDefault="003C4717" w:rsidP="00B33766">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486247"/>
      <w:docPartObj>
        <w:docPartGallery w:val="Page Numbers (Bottom of Page)"/>
        <w:docPartUnique/>
      </w:docPartObj>
    </w:sdtPr>
    <w:sdtEndPr>
      <w:rPr>
        <w:rFonts w:asciiTheme="minorHAnsi" w:hAnsiTheme="minorHAnsi" w:cstheme="minorHAnsi"/>
        <w:sz w:val="20"/>
      </w:rPr>
    </w:sdtEndPr>
    <w:sdtContent>
      <w:p w14:paraId="258B320E" w14:textId="77777777" w:rsidR="001A512F" w:rsidRPr="001A512F" w:rsidRDefault="001A512F">
        <w:pPr>
          <w:pStyle w:val="Voettekst"/>
          <w:jc w:val="center"/>
          <w:rPr>
            <w:rFonts w:asciiTheme="minorHAnsi" w:hAnsiTheme="minorHAnsi" w:cstheme="minorHAnsi"/>
            <w:sz w:val="20"/>
          </w:rPr>
        </w:pPr>
        <w:r w:rsidRPr="001A512F">
          <w:rPr>
            <w:rFonts w:asciiTheme="minorHAnsi" w:hAnsiTheme="minorHAnsi" w:cstheme="minorHAnsi"/>
            <w:sz w:val="20"/>
          </w:rPr>
          <w:fldChar w:fldCharType="begin"/>
        </w:r>
        <w:r w:rsidRPr="001A512F">
          <w:rPr>
            <w:rFonts w:asciiTheme="minorHAnsi" w:hAnsiTheme="minorHAnsi" w:cstheme="minorHAnsi"/>
            <w:sz w:val="20"/>
          </w:rPr>
          <w:instrText>PAGE   \* MERGEFORMAT</w:instrText>
        </w:r>
        <w:r w:rsidRPr="001A512F">
          <w:rPr>
            <w:rFonts w:asciiTheme="minorHAnsi" w:hAnsiTheme="minorHAnsi" w:cstheme="minorHAnsi"/>
            <w:sz w:val="20"/>
          </w:rPr>
          <w:fldChar w:fldCharType="separate"/>
        </w:r>
        <w:r w:rsidR="0088676B">
          <w:rPr>
            <w:rFonts w:asciiTheme="minorHAnsi" w:hAnsiTheme="minorHAnsi" w:cstheme="minorHAnsi"/>
            <w:noProof/>
            <w:sz w:val="20"/>
          </w:rPr>
          <w:t>2</w:t>
        </w:r>
        <w:r w:rsidRPr="001A512F">
          <w:rPr>
            <w:rFonts w:asciiTheme="minorHAnsi" w:hAnsiTheme="minorHAnsi" w:cstheme="minorHAnsi"/>
            <w:sz w:val="20"/>
          </w:rPr>
          <w:fldChar w:fldCharType="end"/>
        </w:r>
      </w:p>
    </w:sdtContent>
  </w:sdt>
  <w:p w14:paraId="680C1907" w14:textId="77777777" w:rsidR="003C4717" w:rsidRDefault="003C4717" w:rsidP="00B33766">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D721D" w14:textId="77777777" w:rsidR="00D216DF" w:rsidRDefault="00D216DF">
      <w:r>
        <w:separator/>
      </w:r>
    </w:p>
  </w:footnote>
  <w:footnote w:type="continuationSeparator" w:id="0">
    <w:p w14:paraId="09C926F6" w14:textId="77777777" w:rsidR="00D216DF" w:rsidRDefault="00D216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9BE076E4"/>
    <w:lvl w:ilvl="0">
      <w:start w:val="1"/>
      <w:numFmt w:val="decimal"/>
      <w:pStyle w:val="Lijstnummering3"/>
      <w:lvlText w:val="%1."/>
      <w:lvlJc w:val="left"/>
      <w:pPr>
        <w:tabs>
          <w:tab w:val="num" w:pos="926"/>
        </w:tabs>
        <w:ind w:left="926" w:hanging="360"/>
      </w:pPr>
    </w:lvl>
  </w:abstractNum>
  <w:abstractNum w:abstractNumId="1" w15:restartNumberingAfterBreak="0">
    <w:nsid w:val="00000002"/>
    <w:multiLevelType w:val="multilevel"/>
    <w:tmpl w:val="00000000"/>
    <w:name w:val="AutoList7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0000003"/>
    <w:multiLevelType w:val="multilevel"/>
    <w:tmpl w:val="00000000"/>
    <w:name w:val="AutoList7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3" w15:restartNumberingAfterBreak="0">
    <w:nsid w:val="00000004"/>
    <w:multiLevelType w:val="multilevel"/>
    <w:tmpl w:val="00000000"/>
    <w:name w:val="AutoList76"/>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 w15:restartNumberingAfterBreak="0">
    <w:nsid w:val="00000005"/>
    <w:multiLevelType w:val="multilevel"/>
    <w:tmpl w:val="00000000"/>
    <w:name w:val="AutoList7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5" w15:restartNumberingAfterBreak="0">
    <w:nsid w:val="00000006"/>
    <w:multiLevelType w:val="multilevel"/>
    <w:tmpl w:val="00000000"/>
    <w:name w:val="AutoList8"/>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6" w15:restartNumberingAfterBreak="0">
    <w:nsid w:val="00000007"/>
    <w:multiLevelType w:val="multilevel"/>
    <w:tmpl w:val="00000000"/>
    <w:name w:val="AutoList9"/>
    <w:lvl w:ilvl="0">
      <w:start w:val="1"/>
      <w:numFmt w:val="upperRoman"/>
      <w:lvlText w:val="%1:"/>
      <w:lvlJc w:val="left"/>
    </w:lvl>
    <w:lvl w:ilvl="1">
      <w:start w:val="1"/>
      <w:numFmt w:val="upperRoman"/>
      <w:lvlText w:val="%2:"/>
      <w:lvlJc w:val="left"/>
    </w:lvl>
    <w:lvl w:ilvl="2">
      <w:start w:val="1"/>
      <w:numFmt w:val="upperRoman"/>
      <w:lvlText w:val="%3:"/>
      <w:lvlJc w:val="left"/>
    </w:lvl>
    <w:lvl w:ilvl="3">
      <w:start w:val="1"/>
      <w:numFmt w:val="upperRoman"/>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7" w15:restartNumberingAfterBreak="0">
    <w:nsid w:val="00000008"/>
    <w:multiLevelType w:val="multilevel"/>
    <w:tmpl w:val="00000000"/>
    <w:name w:val="AutoList78"/>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8" w15:restartNumberingAfterBreak="0">
    <w:nsid w:val="0000000A"/>
    <w:multiLevelType w:val="multilevel"/>
    <w:tmpl w:val="00000000"/>
    <w:name w:val="AutoList3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9" w15:restartNumberingAfterBreak="0">
    <w:nsid w:val="00000017"/>
    <w:multiLevelType w:val="multilevel"/>
    <w:tmpl w:val="00000000"/>
    <w:name w:val="AutoList91"/>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num w:numId="1" w16cid:durableId="1030568590">
    <w:abstractNumId w:val="0"/>
  </w:num>
  <w:num w:numId="2" w16cid:durableId="2104371253">
    <w:abstractNumId w:val="4"/>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3" w16cid:durableId="807208955">
    <w:abstractNumId w:val="5"/>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4" w16cid:durableId="1283029624">
    <w:abstractNumId w:val="9"/>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5" w16cid:durableId="662902877">
    <w:abstractNumId w:val="2"/>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6" w16cid:durableId="2058813565">
    <w:abstractNumId w:val="1"/>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7" w16cid:durableId="115756274">
    <w:abstractNumId w:val="3"/>
    <w:lvlOverride w:ilvl="0">
      <w:startOverride w:val="5"/>
      <w:lvl w:ilvl="0">
        <w:start w:val="5"/>
        <w:numFmt w:val="upperRoman"/>
        <w:lvlText w:val="%1:"/>
        <w:lvlJc w:val="left"/>
      </w:lvl>
    </w:lvlOverride>
    <w:lvlOverride w:ilvl="1">
      <w:startOverride w:val="1"/>
      <w:lvl w:ilvl="1">
        <w:start w:val="1"/>
        <w:numFmt w:val="upperRoman"/>
        <w:lvlText w:val="%2:"/>
        <w:lvlJc w:val="left"/>
      </w:lvl>
    </w:lvlOverride>
    <w:lvlOverride w:ilvl="2">
      <w:startOverride w:val="1"/>
      <w:lvl w:ilvl="2">
        <w:start w:val="1"/>
        <w:numFmt w:val="upperRoman"/>
        <w:lvlText w:val="%3:"/>
        <w:lvlJc w:val="left"/>
      </w:lvl>
    </w:lvlOverride>
    <w:lvlOverride w:ilvl="3">
      <w:startOverride w:val="1"/>
      <w:lvl w:ilvl="3">
        <w:start w:val="1"/>
        <w:numFmt w:val="upperRoman"/>
        <w:lvlText w:val="%4:"/>
        <w:lvlJc w:val="left"/>
      </w:lvl>
    </w:lvlOverride>
    <w:lvlOverride w:ilvl="4">
      <w:startOverride w:val="1"/>
      <w:lvl w:ilvl="4">
        <w:start w:val="1"/>
        <w:numFmt w:val="upperRoman"/>
        <w:lvlText w:val="%5:"/>
        <w:lvlJc w:val="left"/>
      </w:lvl>
    </w:lvlOverride>
    <w:lvlOverride w:ilvl="5">
      <w:startOverride w:val="1"/>
      <w:lvl w:ilvl="5">
        <w:start w:val="1"/>
        <w:numFmt w:val="upperRoman"/>
        <w:lvlText w:val="%6:"/>
        <w:lvlJc w:val="left"/>
      </w:lvl>
    </w:lvlOverride>
    <w:lvlOverride w:ilvl="6">
      <w:startOverride w:val="1"/>
      <w:lvl w:ilvl="6">
        <w:start w:val="1"/>
        <w:numFmt w:val="upperRoman"/>
        <w:lvlText w:val="%7:"/>
        <w:lvlJc w:val="left"/>
      </w:lvl>
    </w:lvlOverride>
    <w:lvlOverride w:ilvl="7">
      <w:startOverride w:val="1"/>
      <w:lvl w:ilvl="7">
        <w:start w:val="1"/>
        <w:numFmt w:val="upperRoman"/>
        <w:lvlText w:val="%8:"/>
        <w:lvlJc w:val="left"/>
      </w:lvl>
    </w:lvlOverride>
  </w:num>
  <w:num w:numId="8" w16cid:durableId="582642719">
    <w:abstractNumId w:val="6"/>
    <w:lvlOverride w:ilvl="0">
      <w:startOverride w:val="1"/>
      <w:lvl w:ilvl="0">
        <w:start w:val="1"/>
        <w:numFmt w:val="upperLetter"/>
        <w:lvlText w:val="%1:"/>
        <w:lvlJc w:val="left"/>
      </w:lvl>
    </w:lvlOverride>
    <w:lvlOverride w:ilvl="1">
      <w:startOverride w:val="1"/>
      <w:lvl w:ilvl="1">
        <w:start w:val="1"/>
        <w:numFmt w:val="upperLetter"/>
        <w:lvlText w:val="%2:"/>
        <w:lvlJc w:val="left"/>
      </w:lvl>
    </w:lvlOverride>
    <w:lvlOverride w:ilvl="2">
      <w:startOverride w:val="1"/>
      <w:lvl w:ilvl="2">
        <w:start w:val="1"/>
        <w:numFmt w:val="upperLetter"/>
        <w:lvlText w:val="%3:"/>
        <w:lvlJc w:val="left"/>
      </w:lvl>
    </w:lvlOverride>
    <w:lvlOverride w:ilvl="3">
      <w:startOverride w:val="1"/>
      <w:lvl w:ilvl="3">
        <w:start w:val="1"/>
        <w:numFmt w:val="upperLetter"/>
        <w:lvlText w:val="%4:"/>
        <w:lvlJc w:val="left"/>
      </w:lvl>
    </w:lvlOverride>
    <w:lvlOverride w:ilvl="4">
      <w:startOverride w:val="1"/>
      <w:lvl w:ilvl="4">
        <w:start w:val="1"/>
        <w:numFmt w:val="upperLetter"/>
        <w:lvlText w:val="%5:"/>
        <w:lvlJc w:val="left"/>
      </w:lvl>
    </w:lvlOverride>
    <w:lvlOverride w:ilvl="5">
      <w:startOverride w:val="1"/>
      <w:lvl w:ilvl="5">
        <w:start w:val="1"/>
        <w:numFmt w:val="upperLetter"/>
        <w:lvlText w:val="%6:"/>
        <w:lvlJc w:val="left"/>
      </w:lvl>
    </w:lvlOverride>
    <w:lvlOverride w:ilvl="6">
      <w:startOverride w:val="1"/>
      <w:lvl w:ilvl="6">
        <w:start w:val="1"/>
        <w:numFmt w:val="upperLetter"/>
        <w:lvlText w:val="%7:"/>
        <w:lvlJc w:val="left"/>
      </w:lvl>
    </w:lvlOverride>
    <w:lvlOverride w:ilvl="7">
      <w:startOverride w:val="1"/>
      <w:lvl w:ilvl="7">
        <w:start w:val="1"/>
        <w:numFmt w:val="upperLetter"/>
        <w:lvlText w:val="%8:"/>
        <w:lvlJc w:val="left"/>
      </w:lvl>
    </w:lvlOverride>
  </w:num>
  <w:num w:numId="9" w16cid:durableId="644548130">
    <w:abstractNumId w:val="7"/>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0" w16cid:durableId="1415467792">
    <w:abstractNumId w:val="8"/>
    <w:lvlOverride w:ilvl="0">
      <w:startOverride w:val="1"/>
      <w:lvl w:ilvl="0">
        <w:start w:val="1"/>
        <w:numFmt w:val="decimal"/>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766"/>
    <w:rsid w:val="00002C9B"/>
    <w:rsid w:val="000038BF"/>
    <w:rsid w:val="00006E0C"/>
    <w:rsid w:val="00010E7A"/>
    <w:rsid w:val="0001209C"/>
    <w:rsid w:val="000148A7"/>
    <w:rsid w:val="00016A40"/>
    <w:rsid w:val="00017F82"/>
    <w:rsid w:val="00020004"/>
    <w:rsid w:val="00022488"/>
    <w:rsid w:val="00022D11"/>
    <w:rsid w:val="00023A9C"/>
    <w:rsid w:val="000266EA"/>
    <w:rsid w:val="000278CD"/>
    <w:rsid w:val="00027DBE"/>
    <w:rsid w:val="0003209B"/>
    <w:rsid w:val="000327D2"/>
    <w:rsid w:val="000351C9"/>
    <w:rsid w:val="000353B8"/>
    <w:rsid w:val="00036D15"/>
    <w:rsid w:val="00042D8B"/>
    <w:rsid w:val="00045CF8"/>
    <w:rsid w:val="00052416"/>
    <w:rsid w:val="00052D35"/>
    <w:rsid w:val="0005326C"/>
    <w:rsid w:val="00053F5E"/>
    <w:rsid w:val="00056770"/>
    <w:rsid w:val="00056877"/>
    <w:rsid w:val="00060185"/>
    <w:rsid w:val="00062882"/>
    <w:rsid w:val="00062D1A"/>
    <w:rsid w:val="00064089"/>
    <w:rsid w:val="00065C17"/>
    <w:rsid w:val="00066D5C"/>
    <w:rsid w:val="000671F5"/>
    <w:rsid w:val="00071554"/>
    <w:rsid w:val="00073DB2"/>
    <w:rsid w:val="00076EF2"/>
    <w:rsid w:val="00077C6F"/>
    <w:rsid w:val="00080577"/>
    <w:rsid w:val="00081E4E"/>
    <w:rsid w:val="00082C1A"/>
    <w:rsid w:val="00087F32"/>
    <w:rsid w:val="0009093F"/>
    <w:rsid w:val="00091C35"/>
    <w:rsid w:val="000923FA"/>
    <w:rsid w:val="00094BCD"/>
    <w:rsid w:val="00095237"/>
    <w:rsid w:val="00096552"/>
    <w:rsid w:val="000A2C82"/>
    <w:rsid w:val="000A3D7A"/>
    <w:rsid w:val="000A5E79"/>
    <w:rsid w:val="000B03D2"/>
    <w:rsid w:val="000B071D"/>
    <w:rsid w:val="000B337D"/>
    <w:rsid w:val="000B365A"/>
    <w:rsid w:val="000B3B33"/>
    <w:rsid w:val="000B549A"/>
    <w:rsid w:val="000B56D1"/>
    <w:rsid w:val="000C1B54"/>
    <w:rsid w:val="000C2333"/>
    <w:rsid w:val="000C24E5"/>
    <w:rsid w:val="000C29FD"/>
    <w:rsid w:val="000C34E4"/>
    <w:rsid w:val="000C7A42"/>
    <w:rsid w:val="000D250C"/>
    <w:rsid w:val="000D3D41"/>
    <w:rsid w:val="000D4265"/>
    <w:rsid w:val="000D42E3"/>
    <w:rsid w:val="000D4401"/>
    <w:rsid w:val="000D68CD"/>
    <w:rsid w:val="000D7396"/>
    <w:rsid w:val="000D7D91"/>
    <w:rsid w:val="000E0A26"/>
    <w:rsid w:val="000E25BA"/>
    <w:rsid w:val="000F308B"/>
    <w:rsid w:val="000F3B86"/>
    <w:rsid w:val="000F4452"/>
    <w:rsid w:val="000F5D8C"/>
    <w:rsid w:val="000F5DDF"/>
    <w:rsid w:val="00110095"/>
    <w:rsid w:val="00110BD9"/>
    <w:rsid w:val="001175E7"/>
    <w:rsid w:val="001230E9"/>
    <w:rsid w:val="0012563A"/>
    <w:rsid w:val="00126EE0"/>
    <w:rsid w:val="00127B40"/>
    <w:rsid w:val="00130C0A"/>
    <w:rsid w:val="00132216"/>
    <w:rsid w:val="001328F9"/>
    <w:rsid w:val="00133190"/>
    <w:rsid w:val="0013388D"/>
    <w:rsid w:val="00134902"/>
    <w:rsid w:val="0014328B"/>
    <w:rsid w:val="00146468"/>
    <w:rsid w:val="00151969"/>
    <w:rsid w:val="00151AB5"/>
    <w:rsid w:val="00161B81"/>
    <w:rsid w:val="001637DA"/>
    <w:rsid w:val="0016456F"/>
    <w:rsid w:val="0016552C"/>
    <w:rsid w:val="00172083"/>
    <w:rsid w:val="00172B67"/>
    <w:rsid w:val="00173676"/>
    <w:rsid w:val="00174C74"/>
    <w:rsid w:val="00174D35"/>
    <w:rsid w:val="00177E76"/>
    <w:rsid w:val="0018280D"/>
    <w:rsid w:val="00183344"/>
    <w:rsid w:val="0018476A"/>
    <w:rsid w:val="00192BDC"/>
    <w:rsid w:val="00193221"/>
    <w:rsid w:val="0019499D"/>
    <w:rsid w:val="00195AD2"/>
    <w:rsid w:val="00196D9A"/>
    <w:rsid w:val="00197E93"/>
    <w:rsid w:val="001A0AA6"/>
    <w:rsid w:val="001A0F4F"/>
    <w:rsid w:val="001A18AC"/>
    <w:rsid w:val="001A1F0F"/>
    <w:rsid w:val="001A512F"/>
    <w:rsid w:val="001A5FAA"/>
    <w:rsid w:val="001B0439"/>
    <w:rsid w:val="001B1020"/>
    <w:rsid w:val="001B3542"/>
    <w:rsid w:val="001B4C77"/>
    <w:rsid w:val="001B6CCA"/>
    <w:rsid w:val="001B79B3"/>
    <w:rsid w:val="001C0468"/>
    <w:rsid w:val="001C08F4"/>
    <w:rsid w:val="001C19B4"/>
    <w:rsid w:val="001C3E2D"/>
    <w:rsid w:val="001C44E9"/>
    <w:rsid w:val="001C5697"/>
    <w:rsid w:val="001C6A8F"/>
    <w:rsid w:val="001C72D0"/>
    <w:rsid w:val="001C7CC1"/>
    <w:rsid w:val="001D1168"/>
    <w:rsid w:val="001D2069"/>
    <w:rsid w:val="001D48AD"/>
    <w:rsid w:val="001D4EE1"/>
    <w:rsid w:val="001D5FB8"/>
    <w:rsid w:val="001D71E5"/>
    <w:rsid w:val="001E68F5"/>
    <w:rsid w:val="001E7632"/>
    <w:rsid w:val="001F0D2A"/>
    <w:rsid w:val="001F3AE1"/>
    <w:rsid w:val="001F3FDD"/>
    <w:rsid w:val="001F4969"/>
    <w:rsid w:val="001F5AFC"/>
    <w:rsid w:val="001F6883"/>
    <w:rsid w:val="001F7051"/>
    <w:rsid w:val="00204247"/>
    <w:rsid w:val="00214E97"/>
    <w:rsid w:val="0021664B"/>
    <w:rsid w:val="00220977"/>
    <w:rsid w:val="0022249E"/>
    <w:rsid w:val="00222AEA"/>
    <w:rsid w:val="00224D8B"/>
    <w:rsid w:val="00224E7C"/>
    <w:rsid w:val="00230399"/>
    <w:rsid w:val="00230E05"/>
    <w:rsid w:val="002310F8"/>
    <w:rsid w:val="002350B1"/>
    <w:rsid w:val="00242B96"/>
    <w:rsid w:val="00243898"/>
    <w:rsid w:val="00250CF3"/>
    <w:rsid w:val="00251CC1"/>
    <w:rsid w:val="00252FE4"/>
    <w:rsid w:val="00255E5A"/>
    <w:rsid w:val="002565C1"/>
    <w:rsid w:val="002615B3"/>
    <w:rsid w:val="00262BAC"/>
    <w:rsid w:val="00265D93"/>
    <w:rsid w:val="00271498"/>
    <w:rsid w:val="00271880"/>
    <w:rsid w:val="00271E64"/>
    <w:rsid w:val="00271EE0"/>
    <w:rsid w:val="0027240B"/>
    <w:rsid w:val="0028122E"/>
    <w:rsid w:val="002820C8"/>
    <w:rsid w:val="002849DE"/>
    <w:rsid w:val="0028556C"/>
    <w:rsid w:val="002939E2"/>
    <w:rsid w:val="00293F0C"/>
    <w:rsid w:val="00295412"/>
    <w:rsid w:val="0029577F"/>
    <w:rsid w:val="002975C2"/>
    <w:rsid w:val="002A17F1"/>
    <w:rsid w:val="002A2C07"/>
    <w:rsid w:val="002A7474"/>
    <w:rsid w:val="002A748F"/>
    <w:rsid w:val="002B07D4"/>
    <w:rsid w:val="002B15DC"/>
    <w:rsid w:val="002B22CE"/>
    <w:rsid w:val="002B5597"/>
    <w:rsid w:val="002C3958"/>
    <w:rsid w:val="002C4C8D"/>
    <w:rsid w:val="002C4DB1"/>
    <w:rsid w:val="002C7CCF"/>
    <w:rsid w:val="002D28E2"/>
    <w:rsid w:val="002D29B1"/>
    <w:rsid w:val="002D4DEC"/>
    <w:rsid w:val="002E4082"/>
    <w:rsid w:val="002E4C27"/>
    <w:rsid w:val="002E5C87"/>
    <w:rsid w:val="002E6397"/>
    <w:rsid w:val="002E68EB"/>
    <w:rsid w:val="002F7165"/>
    <w:rsid w:val="003026C0"/>
    <w:rsid w:val="00303836"/>
    <w:rsid w:val="00305633"/>
    <w:rsid w:val="0031023B"/>
    <w:rsid w:val="00313439"/>
    <w:rsid w:val="00316138"/>
    <w:rsid w:val="00316B2A"/>
    <w:rsid w:val="003173CC"/>
    <w:rsid w:val="00317C4B"/>
    <w:rsid w:val="00321DDE"/>
    <w:rsid w:val="0032258F"/>
    <w:rsid w:val="00322624"/>
    <w:rsid w:val="0032527E"/>
    <w:rsid w:val="00325D52"/>
    <w:rsid w:val="00327C7B"/>
    <w:rsid w:val="00330C7A"/>
    <w:rsid w:val="00332B9B"/>
    <w:rsid w:val="0033486B"/>
    <w:rsid w:val="003354EA"/>
    <w:rsid w:val="00337639"/>
    <w:rsid w:val="003379C7"/>
    <w:rsid w:val="0034130B"/>
    <w:rsid w:val="00341764"/>
    <w:rsid w:val="0034257E"/>
    <w:rsid w:val="00345353"/>
    <w:rsid w:val="00350F72"/>
    <w:rsid w:val="00351689"/>
    <w:rsid w:val="0035375C"/>
    <w:rsid w:val="00353FDA"/>
    <w:rsid w:val="00354477"/>
    <w:rsid w:val="00355133"/>
    <w:rsid w:val="003556A5"/>
    <w:rsid w:val="00355CC1"/>
    <w:rsid w:val="00361334"/>
    <w:rsid w:val="00361A28"/>
    <w:rsid w:val="00365436"/>
    <w:rsid w:val="00367D09"/>
    <w:rsid w:val="00375A4A"/>
    <w:rsid w:val="00377B4A"/>
    <w:rsid w:val="003800BC"/>
    <w:rsid w:val="00382215"/>
    <w:rsid w:val="00382E65"/>
    <w:rsid w:val="00383A54"/>
    <w:rsid w:val="00384816"/>
    <w:rsid w:val="00385A61"/>
    <w:rsid w:val="003860E2"/>
    <w:rsid w:val="00391A08"/>
    <w:rsid w:val="00391A10"/>
    <w:rsid w:val="0039388E"/>
    <w:rsid w:val="00396977"/>
    <w:rsid w:val="00396D7E"/>
    <w:rsid w:val="003A3822"/>
    <w:rsid w:val="003A55C0"/>
    <w:rsid w:val="003A5EB2"/>
    <w:rsid w:val="003B2A7B"/>
    <w:rsid w:val="003B3696"/>
    <w:rsid w:val="003B387A"/>
    <w:rsid w:val="003B56B0"/>
    <w:rsid w:val="003B63DD"/>
    <w:rsid w:val="003C233B"/>
    <w:rsid w:val="003C4717"/>
    <w:rsid w:val="003C50B5"/>
    <w:rsid w:val="003D0E5B"/>
    <w:rsid w:val="003D21AB"/>
    <w:rsid w:val="003D274E"/>
    <w:rsid w:val="003D435A"/>
    <w:rsid w:val="003D5D97"/>
    <w:rsid w:val="003E2D77"/>
    <w:rsid w:val="003E7DD2"/>
    <w:rsid w:val="003F384C"/>
    <w:rsid w:val="003F4FDE"/>
    <w:rsid w:val="003F5707"/>
    <w:rsid w:val="003F7D74"/>
    <w:rsid w:val="004004C9"/>
    <w:rsid w:val="00403E31"/>
    <w:rsid w:val="0040613D"/>
    <w:rsid w:val="00406612"/>
    <w:rsid w:val="004114D8"/>
    <w:rsid w:val="004115E0"/>
    <w:rsid w:val="00412281"/>
    <w:rsid w:val="004124F5"/>
    <w:rsid w:val="0041290E"/>
    <w:rsid w:val="00413EA4"/>
    <w:rsid w:val="00416D7B"/>
    <w:rsid w:val="00417E1A"/>
    <w:rsid w:val="00420FC5"/>
    <w:rsid w:val="00423AD1"/>
    <w:rsid w:val="0042412B"/>
    <w:rsid w:val="00425D3E"/>
    <w:rsid w:val="00434157"/>
    <w:rsid w:val="00434EB9"/>
    <w:rsid w:val="00435DB5"/>
    <w:rsid w:val="00440ABD"/>
    <w:rsid w:val="004410CB"/>
    <w:rsid w:val="004426B2"/>
    <w:rsid w:val="00443F5F"/>
    <w:rsid w:val="00451DC1"/>
    <w:rsid w:val="00453597"/>
    <w:rsid w:val="00453A84"/>
    <w:rsid w:val="0045741F"/>
    <w:rsid w:val="00460D94"/>
    <w:rsid w:val="00460D9E"/>
    <w:rsid w:val="00462055"/>
    <w:rsid w:val="004626FD"/>
    <w:rsid w:val="00466683"/>
    <w:rsid w:val="00467575"/>
    <w:rsid w:val="00467DAF"/>
    <w:rsid w:val="00470181"/>
    <w:rsid w:val="00471FC7"/>
    <w:rsid w:val="004731C3"/>
    <w:rsid w:val="00475900"/>
    <w:rsid w:val="00476281"/>
    <w:rsid w:val="00480D1D"/>
    <w:rsid w:val="004816AD"/>
    <w:rsid w:val="0048300B"/>
    <w:rsid w:val="00486392"/>
    <w:rsid w:val="00487047"/>
    <w:rsid w:val="00492773"/>
    <w:rsid w:val="00493738"/>
    <w:rsid w:val="00494134"/>
    <w:rsid w:val="00497B00"/>
    <w:rsid w:val="004A7482"/>
    <w:rsid w:val="004A76C2"/>
    <w:rsid w:val="004B0044"/>
    <w:rsid w:val="004B1FB4"/>
    <w:rsid w:val="004B238D"/>
    <w:rsid w:val="004B311B"/>
    <w:rsid w:val="004B3834"/>
    <w:rsid w:val="004B6499"/>
    <w:rsid w:val="004C06BB"/>
    <w:rsid w:val="004C39DB"/>
    <w:rsid w:val="004C482F"/>
    <w:rsid w:val="004C4A27"/>
    <w:rsid w:val="004C550E"/>
    <w:rsid w:val="004D1688"/>
    <w:rsid w:val="004D6A17"/>
    <w:rsid w:val="004D7F06"/>
    <w:rsid w:val="004E04D4"/>
    <w:rsid w:val="004E0593"/>
    <w:rsid w:val="004E0C8E"/>
    <w:rsid w:val="004E309C"/>
    <w:rsid w:val="004F1373"/>
    <w:rsid w:val="004F28BB"/>
    <w:rsid w:val="004F3217"/>
    <w:rsid w:val="004F4E73"/>
    <w:rsid w:val="004F6704"/>
    <w:rsid w:val="004F7E6A"/>
    <w:rsid w:val="00502D2C"/>
    <w:rsid w:val="00502D79"/>
    <w:rsid w:val="0050503A"/>
    <w:rsid w:val="00505582"/>
    <w:rsid w:val="0050558C"/>
    <w:rsid w:val="00510466"/>
    <w:rsid w:val="0051047A"/>
    <w:rsid w:val="00512B59"/>
    <w:rsid w:val="00512DA4"/>
    <w:rsid w:val="00513C39"/>
    <w:rsid w:val="00514A62"/>
    <w:rsid w:val="00514BD7"/>
    <w:rsid w:val="00517173"/>
    <w:rsid w:val="0051792B"/>
    <w:rsid w:val="00521CA7"/>
    <w:rsid w:val="005238DF"/>
    <w:rsid w:val="005264E4"/>
    <w:rsid w:val="005326C5"/>
    <w:rsid w:val="0053435D"/>
    <w:rsid w:val="00541429"/>
    <w:rsid w:val="005454B1"/>
    <w:rsid w:val="005509BA"/>
    <w:rsid w:val="00554C89"/>
    <w:rsid w:val="0056032E"/>
    <w:rsid w:val="00564E58"/>
    <w:rsid w:val="0057076C"/>
    <w:rsid w:val="005723A7"/>
    <w:rsid w:val="0057537F"/>
    <w:rsid w:val="005758AE"/>
    <w:rsid w:val="00581990"/>
    <w:rsid w:val="00586DE6"/>
    <w:rsid w:val="00590168"/>
    <w:rsid w:val="00594482"/>
    <w:rsid w:val="005949FF"/>
    <w:rsid w:val="00594F5C"/>
    <w:rsid w:val="00596DDB"/>
    <w:rsid w:val="005978DC"/>
    <w:rsid w:val="005A1C19"/>
    <w:rsid w:val="005A40DE"/>
    <w:rsid w:val="005B3CC2"/>
    <w:rsid w:val="005B4BC1"/>
    <w:rsid w:val="005B784F"/>
    <w:rsid w:val="005C01DA"/>
    <w:rsid w:val="005C11A5"/>
    <w:rsid w:val="005C16AD"/>
    <w:rsid w:val="005C3BF5"/>
    <w:rsid w:val="005C4CC1"/>
    <w:rsid w:val="005D56D1"/>
    <w:rsid w:val="005D65BD"/>
    <w:rsid w:val="005D75AF"/>
    <w:rsid w:val="005E12B7"/>
    <w:rsid w:val="005E179C"/>
    <w:rsid w:val="005E1E8E"/>
    <w:rsid w:val="005E2C7C"/>
    <w:rsid w:val="005E4518"/>
    <w:rsid w:val="005E6176"/>
    <w:rsid w:val="005F351E"/>
    <w:rsid w:val="005F4E33"/>
    <w:rsid w:val="005F7300"/>
    <w:rsid w:val="005F7E6E"/>
    <w:rsid w:val="006006C8"/>
    <w:rsid w:val="00602077"/>
    <w:rsid w:val="00602452"/>
    <w:rsid w:val="00606411"/>
    <w:rsid w:val="00606FDF"/>
    <w:rsid w:val="006079F5"/>
    <w:rsid w:val="0061178C"/>
    <w:rsid w:val="00613EF4"/>
    <w:rsid w:val="006146BB"/>
    <w:rsid w:val="0061550C"/>
    <w:rsid w:val="006157B7"/>
    <w:rsid w:val="00615885"/>
    <w:rsid w:val="006202B7"/>
    <w:rsid w:val="00626192"/>
    <w:rsid w:val="00626477"/>
    <w:rsid w:val="00626771"/>
    <w:rsid w:val="00627F9D"/>
    <w:rsid w:val="00631375"/>
    <w:rsid w:val="006357F3"/>
    <w:rsid w:val="006360C9"/>
    <w:rsid w:val="00641982"/>
    <w:rsid w:val="00642662"/>
    <w:rsid w:val="00642A6C"/>
    <w:rsid w:val="00642CCB"/>
    <w:rsid w:val="00643CF7"/>
    <w:rsid w:val="00644812"/>
    <w:rsid w:val="00644AC1"/>
    <w:rsid w:val="006460A7"/>
    <w:rsid w:val="006503B5"/>
    <w:rsid w:val="006519B2"/>
    <w:rsid w:val="006521E0"/>
    <w:rsid w:val="00652524"/>
    <w:rsid w:val="00654489"/>
    <w:rsid w:val="0065705B"/>
    <w:rsid w:val="00657E41"/>
    <w:rsid w:val="0066032D"/>
    <w:rsid w:val="00662D9E"/>
    <w:rsid w:val="00662EE7"/>
    <w:rsid w:val="00663032"/>
    <w:rsid w:val="00663905"/>
    <w:rsid w:val="006667A3"/>
    <w:rsid w:val="00670F8F"/>
    <w:rsid w:val="00671077"/>
    <w:rsid w:val="006733A6"/>
    <w:rsid w:val="006745C9"/>
    <w:rsid w:val="00677667"/>
    <w:rsid w:val="00680066"/>
    <w:rsid w:val="00680524"/>
    <w:rsid w:val="00680C02"/>
    <w:rsid w:val="00681568"/>
    <w:rsid w:val="0068184E"/>
    <w:rsid w:val="00683BFD"/>
    <w:rsid w:val="0068768F"/>
    <w:rsid w:val="00690643"/>
    <w:rsid w:val="00694FDD"/>
    <w:rsid w:val="00697F41"/>
    <w:rsid w:val="006A0965"/>
    <w:rsid w:val="006A319C"/>
    <w:rsid w:val="006A3620"/>
    <w:rsid w:val="006A3F7E"/>
    <w:rsid w:val="006A7944"/>
    <w:rsid w:val="006B21BA"/>
    <w:rsid w:val="006B2B55"/>
    <w:rsid w:val="006B4C0D"/>
    <w:rsid w:val="006B6C82"/>
    <w:rsid w:val="006B6FCB"/>
    <w:rsid w:val="006B7269"/>
    <w:rsid w:val="006C178D"/>
    <w:rsid w:val="006C49E6"/>
    <w:rsid w:val="006C4CA0"/>
    <w:rsid w:val="006C6903"/>
    <w:rsid w:val="006C746E"/>
    <w:rsid w:val="006D04F2"/>
    <w:rsid w:val="006D211E"/>
    <w:rsid w:val="006D26BA"/>
    <w:rsid w:val="006D3077"/>
    <w:rsid w:val="006D33AD"/>
    <w:rsid w:val="006D6B38"/>
    <w:rsid w:val="006F0C6B"/>
    <w:rsid w:val="006F12BE"/>
    <w:rsid w:val="006F44A6"/>
    <w:rsid w:val="006F4CDE"/>
    <w:rsid w:val="006F5E8D"/>
    <w:rsid w:val="006F6A20"/>
    <w:rsid w:val="006F7522"/>
    <w:rsid w:val="006F7CD7"/>
    <w:rsid w:val="0070056D"/>
    <w:rsid w:val="00700CAC"/>
    <w:rsid w:val="00703E3E"/>
    <w:rsid w:val="00704402"/>
    <w:rsid w:val="00704B77"/>
    <w:rsid w:val="00706BCC"/>
    <w:rsid w:val="0071034C"/>
    <w:rsid w:val="00710412"/>
    <w:rsid w:val="00711395"/>
    <w:rsid w:val="00713B15"/>
    <w:rsid w:val="00713FF1"/>
    <w:rsid w:val="00715E27"/>
    <w:rsid w:val="007246DD"/>
    <w:rsid w:val="007251A5"/>
    <w:rsid w:val="00733507"/>
    <w:rsid w:val="00734835"/>
    <w:rsid w:val="00735FB9"/>
    <w:rsid w:val="00741762"/>
    <w:rsid w:val="007456D6"/>
    <w:rsid w:val="00745AD1"/>
    <w:rsid w:val="00750372"/>
    <w:rsid w:val="00750A2F"/>
    <w:rsid w:val="00752F92"/>
    <w:rsid w:val="00755330"/>
    <w:rsid w:val="007557D9"/>
    <w:rsid w:val="007603D9"/>
    <w:rsid w:val="0076524E"/>
    <w:rsid w:val="0076682D"/>
    <w:rsid w:val="007678DD"/>
    <w:rsid w:val="007725DB"/>
    <w:rsid w:val="0077281F"/>
    <w:rsid w:val="007734BF"/>
    <w:rsid w:val="00774769"/>
    <w:rsid w:val="00776C4D"/>
    <w:rsid w:val="00777F39"/>
    <w:rsid w:val="007807FD"/>
    <w:rsid w:val="00783908"/>
    <w:rsid w:val="00784274"/>
    <w:rsid w:val="00785295"/>
    <w:rsid w:val="00790550"/>
    <w:rsid w:val="00797525"/>
    <w:rsid w:val="007A36B1"/>
    <w:rsid w:val="007A40B0"/>
    <w:rsid w:val="007B01B2"/>
    <w:rsid w:val="007B196C"/>
    <w:rsid w:val="007B2DD0"/>
    <w:rsid w:val="007B40E1"/>
    <w:rsid w:val="007B583A"/>
    <w:rsid w:val="007C28BB"/>
    <w:rsid w:val="007C2E3A"/>
    <w:rsid w:val="007C3595"/>
    <w:rsid w:val="007C36F5"/>
    <w:rsid w:val="007C726A"/>
    <w:rsid w:val="007D05D0"/>
    <w:rsid w:val="007D1E7C"/>
    <w:rsid w:val="007D55BC"/>
    <w:rsid w:val="007D58AF"/>
    <w:rsid w:val="007D6F40"/>
    <w:rsid w:val="007E013C"/>
    <w:rsid w:val="007E16FB"/>
    <w:rsid w:val="007E6C04"/>
    <w:rsid w:val="007F2760"/>
    <w:rsid w:val="0080658B"/>
    <w:rsid w:val="0080738D"/>
    <w:rsid w:val="0080740B"/>
    <w:rsid w:val="0080793B"/>
    <w:rsid w:val="008127C8"/>
    <w:rsid w:val="00815129"/>
    <w:rsid w:val="008158A6"/>
    <w:rsid w:val="00817196"/>
    <w:rsid w:val="00824AE9"/>
    <w:rsid w:val="00826E89"/>
    <w:rsid w:val="00826F5E"/>
    <w:rsid w:val="0083425C"/>
    <w:rsid w:val="00835D56"/>
    <w:rsid w:val="00837324"/>
    <w:rsid w:val="00841A2A"/>
    <w:rsid w:val="00842915"/>
    <w:rsid w:val="00843F59"/>
    <w:rsid w:val="00845E42"/>
    <w:rsid w:val="008460A6"/>
    <w:rsid w:val="008465FE"/>
    <w:rsid w:val="00847120"/>
    <w:rsid w:val="0084788C"/>
    <w:rsid w:val="0084793F"/>
    <w:rsid w:val="00851526"/>
    <w:rsid w:val="00852549"/>
    <w:rsid w:val="008549C6"/>
    <w:rsid w:val="008573A4"/>
    <w:rsid w:val="00857C4F"/>
    <w:rsid w:val="008611C8"/>
    <w:rsid w:val="00862F50"/>
    <w:rsid w:val="0086365C"/>
    <w:rsid w:val="00864046"/>
    <w:rsid w:val="008641B3"/>
    <w:rsid w:val="00865079"/>
    <w:rsid w:val="0086518D"/>
    <w:rsid w:val="00866437"/>
    <w:rsid w:val="00867732"/>
    <w:rsid w:val="008711C4"/>
    <w:rsid w:val="00871D03"/>
    <w:rsid w:val="00874D7E"/>
    <w:rsid w:val="008769C0"/>
    <w:rsid w:val="00880406"/>
    <w:rsid w:val="00882322"/>
    <w:rsid w:val="00882791"/>
    <w:rsid w:val="00883AD6"/>
    <w:rsid w:val="00884C9E"/>
    <w:rsid w:val="008866FF"/>
    <w:rsid w:val="0088676B"/>
    <w:rsid w:val="00890A9F"/>
    <w:rsid w:val="008918FD"/>
    <w:rsid w:val="00895CD1"/>
    <w:rsid w:val="008A038D"/>
    <w:rsid w:val="008A0538"/>
    <w:rsid w:val="008A2F3D"/>
    <w:rsid w:val="008A40E9"/>
    <w:rsid w:val="008C37C7"/>
    <w:rsid w:val="008C613F"/>
    <w:rsid w:val="008C64D4"/>
    <w:rsid w:val="008C65C1"/>
    <w:rsid w:val="008C71B4"/>
    <w:rsid w:val="008D338E"/>
    <w:rsid w:val="008D36FA"/>
    <w:rsid w:val="008D5667"/>
    <w:rsid w:val="008D67CF"/>
    <w:rsid w:val="008E143F"/>
    <w:rsid w:val="008E24F3"/>
    <w:rsid w:val="008E31FD"/>
    <w:rsid w:val="008F0B00"/>
    <w:rsid w:val="008F3C81"/>
    <w:rsid w:val="008F3F53"/>
    <w:rsid w:val="00900F03"/>
    <w:rsid w:val="0090493A"/>
    <w:rsid w:val="00905A8D"/>
    <w:rsid w:val="009078F1"/>
    <w:rsid w:val="00911AF6"/>
    <w:rsid w:val="0091323D"/>
    <w:rsid w:val="0091660F"/>
    <w:rsid w:val="00916F73"/>
    <w:rsid w:val="009204C3"/>
    <w:rsid w:val="009211C8"/>
    <w:rsid w:val="009258B4"/>
    <w:rsid w:val="00927038"/>
    <w:rsid w:val="009275D5"/>
    <w:rsid w:val="00931E3F"/>
    <w:rsid w:val="00933BCA"/>
    <w:rsid w:val="00933F08"/>
    <w:rsid w:val="00942121"/>
    <w:rsid w:val="009426BE"/>
    <w:rsid w:val="00943969"/>
    <w:rsid w:val="00943BE9"/>
    <w:rsid w:val="00950E21"/>
    <w:rsid w:val="0095594D"/>
    <w:rsid w:val="00961F4E"/>
    <w:rsid w:val="009624C0"/>
    <w:rsid w:val="00963B68"/>
    <w:rsid w:val="0096532D"/>
    <w:rsid w:val="009658D7"/>
    <w:rsid w:val="00965AA2"/>
    <w:rsid w:val="00970A60"/>
    <w:rsid w:val="009737AB"/>
    <w:rsid w:val="009769C7"/>
    <w:rsid w:val="009774E1"/>
    <w:rsid w:val="0098543B"/>
    <w:rsid w:val="00990307"/>
    <w:rsid w:val="00992304"/>
    <w:rsid w:val="00993A52"/>
    <w:rsid w:val="009943C1"/>
    <w:rsid w:val="00994A69"/>
    <w:rsid w:val="00995D4D"/>
    <w:rsid w:val="009A0385"/>
    <w:rsid w:val="009A0A86"/>
    <w:rsid w:val="009B15E9"/>
    <w:rsid w:val="009B1BC4"/>
    <w:rsid w:val="009B355A"/>
    <w:rsid w:val="009B3644"/>
    <w:rsid w:val="009B4EE1"/>
    <w:rsid w:val="009B7422"/>
    <w:rsid w:val="009B78B8"/>
    <w:rsid w:val="009C1F3A"/>
    <w:rsid w:val="009C2071"/>
    <w:rsid w:val="009C29EA"/>
    <w:rsid w:val="009C3B05"/>
    <w:rsid w:val="009C7EE6"/>
    <w:rsid w:val="009D06E3"/>
    <w:rsid w:val="009D0CAE"/>
    <w:rsid w:val="009D3ACB"/>
    <w:rsid w:val="009D48DD"/>
    <w:rsid w:val="009D7CBF"/>
    <w:rsid w:val="009E3C41"/>
    <w:rsid w:val="009E3DF0"/>
    <w:rsid w:val="009E5BEF"/>
    <w:rsid w:val="009F28B3"/>
    <w:rsid w:val="009F4BED"/>
    <w:rsid w:val="009F5E7E"/>
    <w:rsid w:val="009F655D"/>
    <w:rsid w:val="00A02030"/>
    <w:rsid w:val="00A02401"/>
    <w:rsid w:val="00A03495"/>
    <w:rsid w:val="00A03C99"/>
    <w:rsid w:val="00A11E25"/>
    <w:rsid w:val="00A12306"/>
    <w:rsid w:val="00A12926"/>
    <w:rsid w:val="00A13D9C"/>
    <w:rsid w:val="00A150DB"/>
    <w:rsid w:val="00A15187"/>
    <w:rsid w:val="00A1522E"/>
    <w:rsid w:val="00A15488"/>
    <w:rsid w:val="00A23E46"/>
    <w:rsid w:val="00A256A8"/>
    <w:rsid w:val="00A31F52"/>
    <w:rsid w:val="00A366B9"/>
    <w:rsid w:val="00A36974"/>
    <w:rsid w:val="00A43ED5"/>
    <w:rsid w:val="00A4611A"/>
    <w:rsid w:val="00A46DD1"/>
    <w:rsid w:val="00A50040"/>
    <w:rsid w:val="00A51797"/>
    <w:rsid w:val="00A54191"/>
    <w:rsid w:val="00A54F40"/>
    <w:rsid w:val="00A55D3D"/>
    <w:rsid w:val="00A576EF"/>
    <w:rsid w:val="00A57925"/>
    <w:rsid w:val="00A57B77"/>
    <w:rsid w:val="00A62C88"/>
    <w:rsid w:val="00A63A1E"/>
    <w:rsid w:val="00A63A5F"/>
    <w:rsid w:val="00A67138"/>
    <w:rsid w:val="00A71529"/>
    <w:rsid w:val="00A731FC"/>
    <w:rsid w:val="00A7585B"/>
    <w:rsid w:val="00A818E3"/>
    <w:rsid w:val="00A81E94"/>
    <w:rsid w:val="00A82E0A"/>
    <w:rsid w:val="00A8333B"/>
    <w:rsid w:val="00A86B9A"/>
    <w:rsid w:val="00A87BFE"/>
    <w:rsid w:val="00A93993"/>
    <w:rsid w:val="00A940CC"/>
    <w:rsid w:val="00A951FB"/>
    <w:rsid w:val="00A958B4"/>
    <w:rsid w:val="00AA2457"/>
    <w:rsid w:val="00AA2B45"/>
    <w:rsid w:val="00AA2F1C"/>
    <w:rsid w:val="00AA373D"/>
    <w:rsid w:val="00AA63D2"/>
    <w:rsid w:val="00AA6983"/>
    <w:rsid w:val="00AB0F51"/>
    <w:rsid w:val="00AB6BA3"/>
    <w:rsid w:val="00AC073F"/>
    <w:rsid w:val="00AC6EC4"/>
    <w:rsid w:val="00AC7BEC"/>
    <w:rsid w:val="00AD1023"/>
    <w:rsid w:val="00AD2D74"/>
    <w:rsid w:val="00AD2E10"/>
    <w:rsid w:val="00AD5792"/>
    <w:rsid w:val="00AD65A1"/>
    <w:rsid w:val="00AE49FA"/>
    <w:rsid w:val="00AE5EF8"/>
    <w:rsid w:val="00AE6437"/>
    <w:rsid w:val="00AF1B34"/>
    <w:rsid w:val="00AF2962"/>
    <w:rsid w:val="00AF2ED5"/>
    <w:rsid w:val="00B007E0"/>
    <w:rsid w:val="00B018D7"/>
    <w:rsid w:val="00B02154"/>
    <w:rsid w:val="00B02CCA"/>
    <w:rsid w:val="00B031DB"/>
    <w:rsid w:val="00B043CE"/>
    <w:rsid w:val="00B122C3"/>
    <w:rsid w:val="00B15F30"/>
    <w:rsid w:val="00B1606E"/>
    <w:rsid w:val="00B17401"/>
    <w:rsid w:val="00B200CC"/>
    <w:rsid w:val="00B201B3"/>
    <w:rsid w:val="00B21D4B"/>
    <w:rsid w:val="00B24F73"/>
    <w:rsid w:val="00B256AD"/>
    <w:rsid w:val="00B27618"/>
    <w:rsid w:val="00B33484"/>
    <w:rsid w:val="00B33766"/>
    <w:rsid w:val="00B337ED"/>
    <w:rsid w:val="00B36629"/>
    <w:rsid w:val="00B4027F"/>
    <w:rsid w:val="00B43F23"/>
    <w:rsid w:val="00B475E0"/>
    <w:rsid w:val="00B52C43"/>
    <w:rsid w:val="00B5371A"/>
    <w:rsid w:val="00B53BF3"/>
    <w:rsid w:val="00B54CD5"/>
    <w:rsid w:val="00B61178"/>
    <w:rsid w:val="00B622CF"/>
    <w:rsid w:val="00B6262D"/>
    <w:rsid w:val="00B62E89"/>
    <w:rsid w:val="00B63015"/>
    <w:rsid w:val="00B6576D"/>
    <w:rsid w:val="00B704C2"/>
    <w:rsid w:val="00B7790B"/>
    <w:rsid w:val="00B77D3F"/>
    <w:rsid w:val="00B80547"/>
    <w:rsid w:val="00B81D01"/>
    <w:rsid w:val="00B81E3B"/>
    <w:rsid w:val="00B85E06"/>
    <w:rsid w:val="00B8721E"/>
    <w:rsid w:val="00B87DBC"/>
    <w:rsid w:val="00B92222"/>
    <w:rsid w:val="00B9387C"/>
    <w:rsid w:val="00B9645F"/>
    <w:rsid w:val="00B96B09"/>
    <w:rsid w:val="00B96FDB"/>
    <w:rsid w:val="00BA0E84"/>
    <w:rsid w:val="00BA2F8E"/>
    <w:rsid w:val="00BA3176"/>
    <w:rsid w:val="00BA4642"/>
    <w:rsid w:val="00BA4DE0"/>
    <w:rsid w:val="00BA4EC0"/>
    <w:rsid w:val="00BA5F27"/>
    <w:rsid w:val="00BA783B"/>
    <w:rsid w:val="00BB38DC"/>
    <w:rsid w:val="00BB50FE"/>
    <w:rsid w:val="00BB564B"/>
    <w:rsid w:val="00BC14FC"/>
    <w:rsid w:val="00BC32A8"/>
    <w:rsid w:val="00BC6CE2"/>
    <w:rsid w:val="00BC7593"/>
    <w:rsid w:val="00BD2CB5"/>
    <w:rsid w:val="00BE2360"/>
    <w:rsid w:val="00BE43CC"/>
    <w:rsid w:val="00BF0CD2"/>
    <w:rsid w:val="00BF11C0"/>
    <w:rsid w:val="00BF1D94"/>
    <w:rsid w:val="00BF2EFA"/>
    <w:rsid w:val="00C01E68"/>
    <w:rsid w:val="00C024F8"/>
    <w:rsid w:val="00C03038"/>
    <w:rsid w:val="00C05FBC"/>
    <w:rsid w:val="00C07032"/>
    <w:rsid w:val="00C07534"/>
    <w:rsid w:val="00C07CD4"/>
    <w:rsid w:val="00C12357"/>
    <w:rsid w:val="00C127E2"/>
    <w:rsid w:val="00C1715B"/>
    <w:rsid w:val="00C20F78"/>
    <w:rsid w:val="00C22639"/>
    <w:rsid w:val="00C2323F"/>
    <w:rsid w:val="00C25505"/>
    <w:rsid w:val="00C264E9"/>
    <w:rsid w:val="00C3069F"/>
    <w:rsid w:val="00C35409"/>
    <w:rsid w:val="00C41D79"/>
    <w:rsid w:val="00C44E5C"/>
    <w:rsid w:val="00C451EA"/>
    <w:rsid w:val="00C46845"/>
    <w:rsid w:val="00C46869"/>
    <w:rsid w:val="00C472D2"/>
    <w:rsid w:val="00C47841"/>
    <w:rsid w:val="00C507D2"/>
    <w:rsid w:val="00C5349C"/>
    <w:rsid w:val="00C54471"/>
    <w:rsid w:val="00C571F8"/>
    <w:rsid w:val="00C605CC"/>
    <w:rsid w:val="00C609E2"/>
    <w:rsid w:val="00C60B8E"/>
    <w:rsid w:val="00C620C0"/>
    <w:rsid w:val="00C6437E"/>
    <w:rsid w:val="00C64FB9"/>
    <w:rsid w:val="00C72129"/>
    <w:rsid w:val="00C73033"/>
    <w:rsid w:val="00C736D8"/>
    <w:rsid w:val="00C73994"/>
    <w:rsid w:val="00C81785"/>
    <w:rsid w:val="00C81AAA"/>
    <w:rsid w:val="00C833D7"/>
    <w:rsid w:val="00C8361C"/>
    <w:rsid w:val="00C871E1"/>
    <w:rsid w:val="00C94C77"/>
    <w:rsid w:val="00CA0536"/>
    <w:rsid w:val="00CA0BBA"/>
    <w:rsid w:val="00CA5E28"/>
    <w:rsid w:val="00CB1452"/>
    <w:rsid w:val="00CB273B"/>
    <w:rsid w:val="00CB42B4"/>
    <w:rsid w:val="00CB7771"/>
    <w:rsid w:val="00CC0753"/>
    <w:rsid w:val="00CC1728"/>
    <w:rsid w:val="00CC2040"/>
    <w:rsid w:val="00CC2362"/>
    <w:rsid w:val="00CC3219"/>
    <w:rsid w:val="00CC4851"/>
    <w:rsid w:val="00CC5C8A"/>
    <w:rsid w:val="00CD0B90"/>
    <w:rsid w:val="00CD0CCD"/>
    <w:rsid w:val="00CD13EF"/>
    <w:rsid w:val="00CD2772"/>
    <w:rsid w:val="00CD4A0D"/>
    <w:rsid w:val="00CD5C0E"/>
    <w:rsid w:val="00CD641D"/>
    <w:rsid w:val="00CD7F4F"/>
    <w:rsid w:val="00CE4906"/>
    <w:rsid w:val="00CE58E0"/>
    <w:rsid w:val="00CE65BF"/>
    <w:rsid w:val="00CE68D3"/>
    <w:rsid w:val="00CF1273"/>
    <w:rsid w:val="00CF37E7"/>
    <w:rsid w:val="00CF4E0E"/>
    <w:rsid w:val="00CF576E"/>
    <w:rsid w:val="00CF7429"/>
    <w:rsid w:val="00CF7BA5"/>
    <w:rsid w:val="00D03400"/>
    <w:rsid w:val="00D04836"/>
    <w:rsid w:val="00D04A0A"/>
    <w:rsid w:val="00D06C21"/>
    <w:rsid w:val="00D13539"/>
    <w:rsid w:val="00D14599"/>
    <w:rsid w:val="00D216DF"/>
    <w:rsid w:val="00D221ED"/>
    <w:rsid w:val="00D22600"/>
    <w:rsid w:val="00D22794"/>
    <w:rsid w:val="00D22EEA"/>
    <w:rsid w:val="00D25183"/>
    <w:rsid w:val="00D30074"/>
    <w:rsid w:val="00D347C8"/>
    <w:rsid w:val="00D34882"/>
    <w:rsid w:val="00D34CED"/>
    <w:rsid w:val="00D360DC"/>
    <w:rsid w:val="00D36D2F"/>
    <w:rsid w:val="00D3709D"/>
    <w:rsid w:val="00D372DC"/>
    <w:rsid w:val="00D404EB"/>
    <w:rsid w:val="00D4098B"/>
    <w:rsid w:val="00D40B14"/>
    <w:rsid w:val="00D40C79"/>
    <w:rsid w:val="00D40EA8"/>
    <w:rsid w:val="00D45557"/>
    <w:rsid w:val="00D46933"/>
    <w:rsid w:val="00D470FE"/>
    <w:rsid w:val="00D55B0F"/>
    <w:rsid w:val="00D5688D"/>
    <w:rsid w:val="00D571AF"/>
    <w:rsid w:val="00D608B7"/>
    <w:rsid w:val="00D61C6D"/>
    <w:rsid w:val="00D620A8"/>
    <w:rsid w:val="00D62AD7"/>
    <w:rsid w:val="00D646A4"/>
    <w:rsid w:val="00D656DD"/>
    <w:rsid w:val="00D6616A"/>
    <w:rsid w:val="00D661A8"/>
    <w:rsid w:val="00D66E94"/>
    <w:rsid w:val="00D70B6A"/>
    <w:rsid w:val="00D72D24"/>
    <w:rsid w:val="00D73829"/>
    <w:rsid w:val="00D871E9"/>
    <w:rsid w:val="00D92FE0"/>
    <w:rsid w:val="00D93D05"/>
    <w:rsid w:val="00D95481"/>
    <w:rsid w:val="00D96A6B"/>
    <w:rsid w:val="00DA2F92"/>
    <w:rsid w:val="00DA76AD"/>
    <w:rsid w:val="00DB3D0A"/>
    <w:rsid w:val="00DB71D9"/>
    <w:rsid w:val="00DB7233"/>
    <w:rsid w:val="00DB7F74"/>
    <w:rsid w:val="00DC33BE"/>
    <w:rsid w:val="00DC4C57"/>
    <w:rsid w:val="00DC5F6B"/>
    <w:rsid w:val="00DC7107"/>
    <w:rsid w:val="00DD1D08"/>
    <w:rsid w:val="00DD1F55"/>
    <w:rsid w:val="00DD266C"/>
    <w:rsid w:val="00DD2CF6"/>
    <w:rsid w:val="00DD433C"/>
    <w:rsid w:val="00DD5CE0"/>
    <w:rsid w:val="00DD6959"/>
    <w:rsid w:val="00DD765A"/>
    <w:rsid w:val="00DE39D1"/>
    <w:rsid w:val="00DE3F34"/>
    <w:rsid w:val="00DE4BEF"/>
    <w:rsid w:val="00DE53C3"/>
    <w:rsid w:val="00DE590B"/>
    <w:rsid w:val="00DE6448"/>
    <w:rsid w:val="00DE7981"/>
    <w:rsid w:val="00DE7CC9"/>
    <w:rsid w:val="00DF0C72"/>
    <w:rsid w:val="00DF11ED"/>
    <w:rsid w:val="00DF1FBF"/>
    <w:rsid w:val="00DF3556"/>
    <w:rsid w:val="00DF3DDE"/>
    <w:rsid w:val="00DF47A1"/>
    <w:rsid w:val="00DF5352"/>
    <w:rsid w:val="00DF69C5"/>
    <w:rsid w:val="00E02C37"/>
    <w:rsid w:val="00E04BEB"/>
    <w:rsid w:val="00E1109E"/>
    <w:rsid w:val="00E13B9E"/>
    <w:rsid w:val="00E14BDD"/>
    <w:rsid w:val="00E17035"/>
    <w:rsid w:val="00E20AB6"/>
    <w:rsid w:val="00E24CEE"/>
    <w:rsid w:val="00E2786E"/>
    <w:rsid w:val="00E27BB3"/>
    <w:rsid w:val="00E30AAB"/>
    <w:rsid w:val="00E3166D"/>
    <w:rsid w:val="00E3183F"/>
    <w:rsid w:val="00E338D0"/>
    <w:rsid w:val="00E37B49"/>
    <w:rsid w:val="00E37E0A"/>
    <w:rsid w:val="00E41643"/>
    <w:rsid w:val="00E43138"/>
    <w:rsid w:val="00E46073"/>
    <w:rsid w:val="00E47732"/>
    <w:rsid w:val="00E508DF"/>
    <w:rsid w:val="00E51593"/>
    <w:rsid w:val="00E52080"/>
    <w:rsid w:val="00E53090"/>
    <w:rsid w:val="00E62403"/>
    <w:rsid w:val="00E6306B"/>
    <w:rsid w:val="00E63B4F"/>
    <w:rsid w:val="00E7759B"/>
    <w:rsid w:val="00E778F6"/>
    <w:rsid w:val="00E80B7E"/>
    <w:rsid w:val="00E833E9"/>
    <w:rsid w:val="00E843F5"/>
    <w:rsid w:val="00E8562B"/>
    <w:rsid w:val="00E87469"/>
    <w:rsid w:val="00E87BC2"/>
    <w:rsid w:val="00E912D9"/>
    <w:rsid w:val="00E915B6"/>
    <w:rsid w:val="00E92269"/>
    <w:rsid w:val="00E975FD"/>
    <w:rsid w:val="00EA00CD"/>
    <w:rsid w:val="00EA1C67"/>
    <w:rsid w:val="00EA40B5"/>
    <w:rsid w:val="00EA6875"/>
    <w:rsid w:val="00EA70C5"/>
    <w:rsid w:val="00EA7931"/>
    <w:rsid w:val="00EB007F"/>
    <w:rsid w:val="00EB2480"/>
    <w:rsid w:val="00EB2B18"/>
    <w:rsid w:val="00EB427D"/>
    <w:rsid w:val="00EB5EEE"/>
    <w:rsid w:val="00EB6C27"/>
    <w:rsid w:val="00EC26F3"/>
    <w:rsid w:val="00EC7263"/>
    <w:rsid w:val="00ED0462"/>
    <w:rsid w:val="00ED515D"/>
    <w:rsid w:val="00EE05FF"/>
    <w:rsid w:val="00EF38EF"/>
    <w:rsid w:val="00EF3999"/>
    <w:rsid w:val="00EF42B5"/>
    <w:rsid w:val="00EF514B"/>
    <w:rsid w:val="00EF6DD5"/>
    <w:rsid w:val="00EF6FF6"/>
    <w:rsid w:val="00EF700E"/>
    <w:rsid w:val="00F018C4"/>
    <w:rsid w:val="00F0289F"/>
    <w:rsid w:val="00F03220"/>
    <w:rsid w:val="00F04AA5"/>
    <w:rsid w:val="00F05639"/>
    <w:rsid w:val="00F05E6D"/>
    <w:rsid w:val="00F12FF2"/>
    <w:rsid w:val="00F1550D"/>
    <w:rsid w:val="00F20109"/>
    <w:rsid w:val="00F22048"/>
    <w:rsid w:val="00F22A72"/>
    <w:rsid w:val="00F22B94"/>
    <w:rsid w:val="00F2403A"/>
    <w:rsid w:val="00F24364"/>
    <w:rsid w:val="00F24597"/>
    <w:rsid w:val="00F270A8"/>
    <w:rsid w:val="00F27CBB"/>
    <w:rsid w:val="00F31DDF"/>
    <w:rsid w:val="00F3626E"/>
    <w:rsid w:val="00F36C1E"/>
    <w:rsid w:val="00F40A64"/>
    <w:rsid w:val="00F54DD5"/>
    <w:rsid w:val="00F5653F"/>
    <w:rsid w:val="00F56A8F"/>
    <w:rsid w:val="00F57D5D"/>
    <w:rsid w:val="00F626E0"/>
    <w:rsid w:val="00F62AE9"/>
    <w:rsid w:val="00F64E6A"/>
    <w:rsid w:val="00F65CA3"/>
    <w:rsid w:val="00F668AE"/>
    <w:rsid w:val="00F6692F"/>
    <w:rsid w:val="00F71881"/>
    <w:rsid w:val="00F72966"/>
    <w:rsid w:val="00F7559F"/>
    <w:rsid w:val="00F76E80"/>
    <w:rsid w:val="00F8039F"/>
    <w:rsid w:val="00F805DD"/>
    <w:rsid w:val="00F836AF"/>
    <w:rsid w:val="00F84EB4"/>
    <w:rsid w:val="00F86091"/>
    <w:rsid w:val="00F879FB"/>
    <w:rsid w:val="00F92E64"/>
    <w:rsid w:val="00F945D7"/>
    <w:rsid w:val="00F94910"/>
    <w:rsid w:val="00F94D7A"/>
    <w:rsid w:val="00F953A4"/>
    <w:rsid w:val="00F9719D"/>
    <w:rsid w:val="00FA0044"/>
    <w:rsid w:val="00FA1378"/>
    <w:rsid w:val="00FA154A"/>
    <w:rsid w:val="00FA3366"/>
    <w:rsid w:val="00FA3D82"/>
    <w:rsid w:val="00FA4291"/>
    <w:rsid w:val="00FA4669"/>
    <w:rsid w:val="00FA5437"/>
    <w:rsid w:val="00FA5C23"/>
    <w:rsid w:val="00FA63AA"/>
    <w:rsid w:val="00FB2C60"/>
    <w:rsid w:val="00FB7A8F"/>
    <w:rsid w:val="00FC32FC"/>
    <w:rsid w:val="00FC3622"/>
    <w:rsid w:val="00FC4CD9"/>
    <w:rsid w:val="00FC5355"/>
    <w:rsid w:val="00FC562D"/>
    <w:rsid w:val="00FD2663"/>
    <w:rsid w:val="00FD2C36"/>
    <w:rsid w:val="00FD736C"/>
    <w:rsid w:val="00FD7B9A"/>
    <w:rsid w:val="00FE0B06"/>
    <w:rsid w:val="00FE51F3"/>
    <w:rsid w:val="00FE54C3"/>
    <w:rsid w:val="00FF0861"/>
    <w:rsid w:val="00FF12CD"/>
    <w:rsid w:val="00FF3A6E"/>
    <w:rsid w:val="00FF69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F87FF"/>
  <w15:docId w15:val="{36082B34-72A3-4D9A-AA53-AA7895821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maakprofiel1">
    <w:name w:val="Opmaakprofiel1"/>
    <w:basedOn w:val="Standaard"/>
    <w:next w:val="Lijstnummering3"/>
    <w:rsid w:val="004E0C8E"/>
    <w:pPr>
      <w:ind w:left="360"/>
    </w:pPr>
    <w:rPr>
      <w:rFonts w:ascii="Forte" w:hAnsi="Forte"/>
      <w:i/>
      <w:color w:val="00FFFF"/>
      <w:sz w:val="48"/>
      <w:szCs w:val="56"/>
      <w:u w:val="thick" w:color="00FF00"/>
    </w:rPr>
  </w:style>
  <w:style w:type="paragraph" w:styleId="Lijstnummering3">
    <w:name w:val="List Number 3"/>
    <w:basedOn w:val="Standaard"/>
    <w:rsid w:val="004E0C8E"/>
    <w:pPr>
      <w:numPr>
        <w:numId w:val="1"/>
      </w:numPr>
    </w:pPr>
  </w:style>
  <w:style w:type="paragraph" w:styleId="Normaalweb">
    <w:name w:val="Normal (Web)"/>
    <w:basedOn w:val="Standaard"/>
    <w:rsid w:val="00B33766"/>
    <w:pPr>
      <w:spacing w:before="100" w:beforeAutospacing="1" w:after="100" w:afterAutospacing="1"/>
    </w:pPr>
  </w:style>
  <w:style w:type="paragraph" w:styleId="Voettekst">
    <w:name w:val="footer"/>
    <w:basedOn w:val="Standaard"/>
    <w:link w:val="VoettekstChar"/>
    <w:uiPriority w:val="99"/>
    <w:rsid w:val="00B33766"/>
    <w:pPr>
      <w:tabs>
        <w:tab w:val="center" w:pos="4536"/>
        <w:tab w:val="right" w:pos="9072"/>
      </w:tabs>
    </w:pPr>
  </w:style>
  <w:style w:type="character" w:styleId="Paginanummer">
    <w:name w:val="page number"/>
    <w:basedOn w:val="Standaardalinea-lettertype"/>
    <w:rsid w:val="00B33766"/>
  </w:style>
  <w:style w:type="character" w:customStyle="1" w:styleId="apple-converted-space">
    <w:name w:val="apple-converted-space"/>
    <w:basedOn w:val="Standaardalinea-lettertype"/>
    <w:rsid w:val="006079F5"/>
  </w:style>
  <w:style w:type="paragraph" w:styleId="Koptekst">
    <w:name w:val="header"/>
    <w:basedOn w:val="Standaard"/>
    <w:link w:val="KoptekstChar"/>
    <w:rsid w:val="00741762"/>
    <w:pPr>
      <w:tabs>
        <w:tab w:val="center" w:pos="4536"/>
        <w:tab w:val="right" w:pos="9072"/>
      </w:tabs>
    </w:pPr>
  </w:style>
  <w:style w:type="character" w:customStyle="1" w:styleId="KoptekstChar">
    <w:name w:val="Koptekst Char"/>
    <w:basedOn w:val="Standaardalinea-lettertype"/>
    <w:link w:val="Koptekst"/>
    <w:rsid w:val="00741762"/>
    <w:rPr>
      <w:sz w:val="24"/>
      <w:szCs w:val="24"/>
    </w:rPr>
  </w:style>
  <w:style w:type="paragraph" w:styleId="Ballontekst">
    <w:name w:val="Balloon Text"/>
    <w:basedOn w:val="Standaard"/>
    <w:link w:val="BallontekstChar"/>
    <w:rsid w:val="00252FE4"/>
    <w:rPr>
      <w:rFonts w:ascii="Tahoma" w:hAnsi="Tahoma" w:cs="Tahoma"/>
      <w:sz w:val="16"/>
      <w:szCs w:val="16"/>
    </w:rPr>
  </w:style>
  <w:style w:type="character" w:customStyle="1" w:styleId="BallontekstChar">
    <w:name w:val="Ballontekst Char"/>
    <w:basedOn w:val="Standaardalinea-lettertype"/>
    <w:link w:val="Ballontekst"/>
    <w:rsid w:val="00252FE4"/>
    <w:rPr>
      <w:rFonts w:ascii="Tahoma" w:hAnsi="Tahoma" w:cs="Tahoma"/>
      <w:sz w:val="16"/>
      <w:szCs w:val="16"/>
    </w:rPr>
  </w:style>
  <w:style w:type="character" w:styleId="Hyperlink">
    <w:name w:val="Hyperlink"/>
    <w:rsid w:val="00995D4D"/>
    <w:rPr>
      <w:color w:val="0563C1"/>
      <w:u w:val="single"/>
    </w:rPr>
  </w:style>
  <w:style w:type="character" w:customStyle="1" w:styleId="VoettekstChar">
    <w:name w:val="Voettekst Char"/>
    <w:basedOn w:val="Standaardalinea-lettertype"/>
    <w:link w:val="Voettekst"/>
    <w:uiPriority w:val="99"/>
    <w:rsid w:val="001A512F"/>
    <w:rPr>
      <w:sz w:val="24"/>
      <w:szCs w:val="24"/>
    </w:rPr>
  </w:style>
  <w:style w:type="paragraph" w:customStyle="1" w:styleId="Level1">
    <w:name w:val="Level 1"/>
    <w:basedOn w:val="Standaard"/>
    <w:uiPriority w:val="99"/>
    <w:rsid w:val="000F5DDF"/>
    <w:pPr>
      <w:widowControl w:val="0"/>
      <w:numPr>
        <w:numId w:val="4"/>
      </w:numPr>
      <w:autoSpaceDE w:val="0"/>
      <w:autoSpaceDN w:val="0"/>
      <w:adjustRightInd w:val="0"/>
      <w:ind w:left="720" w:hanging="720"/>
      <w:outlineLvl w:val="0"/>
    </w:pPr>
    <w:rPr>
      <w:rFonts w:ascii="MingLiU-ExtB" w:eastAsia="MingLiU-ExtB" w:hAnsiTheme="minorHAnsi" w:cstheme="minorBidi"/>
      <w:lang w:val="en-US"/>
    </w:rPr>
  </w:style>
  <w:style w:type="paragraph" w:styleId="Lijstalinea">
    <w:name w:val="List Paragraph"/>
    <w:basedOn w:val="Standaard"/>
    <w:uiPriority w:val="34"/>
    <w:qFormat/>
    <w:rsid w:val="00866437"/>
    <w:pPr>
      <w:ind w:left="720"/>
      <w:contextualSpacing/>
    </w:pPr>
  </w:style>
  <w:style w:type="character" w:styleId="Verwijzingopmerking">
    <w:name w:val="annotation reference"/>
    <w:basedOn w:val="Standaardalinea-lettertype"/>
    <w:semiHidden/>
    <w:unhideWhenUsed/>
    <w:rsid w:val="004C482F"/>
    <w:rPr>
      <w:sz w:val="16"/>
      <w:szCs w:val="16"/>
    </w:rPr>
  </w:style>
  <w:style w:type="paragraph" w:styleId="Tekstopmerking">
    <w:name w:val="annotation text"/>
    <w:basedOn w:val="Standaard"/>
    <w:link w:val="TekstopmerkingChar"/>
    <w:semiHidden/>
    <w:unhideWhenUsed/>
    <w:rsid w:val="004C482F"/>
    <w:rPr>
      <w:sz w:val="20"/>
      <w:szCs w:val="20"/>
    </w:rPr>
  </w:style>
  <w:style w:type="character" w:customStyle="1" w:styleId="TekstopmerkingChar">
    <w:name w:val="Tekst opmerking Char"/>
    <w:basedOn w:val="Standaardalinea-lettertype"/>
    <w:link w:val="Tekstopmerking"/>
    <w:semiHidden/>
    <w:rsid w:val="004C482F"/>
  </w:style>
  <w:style w:type="paragraph" w:styleId="Onderwerpvanopmerking">
    <w:name w:val="annotation subject"/>
    <w:basedOn w:val="Tekstopmerking"/>
    <w:next w:val="Tekstopmerking"/>
    <w:link w:val="OnderwerpvanopmerkingChar"/>
    <w:semiHidden/>
    <w:unhideWhenUsed/>
    <w:rsid w:val="004C482F"/>
    <w:rPr>
      <w:b/>
      <w:bCs/>
    </w:rPr>
  </w:style>
  <w:style w:type="character" w:customStyle="1" w:styleId="OnderwerpvanopmerkingChar">
    <w:name w:val="Onderwerp van opmerking Char"/>
    <w:basedOn w:val="TekstopmerkingChar"/>
    <w:link w:val="Onderwerpvanopmerking"/>
    <w:semiHidden/>
    <w:rsid w:val="004C482F"/>
    <w:rPr>
      <w:b/>
      <w:bCs/>
    </w:rPr>
  </w:style>
  <w:style w:type="character" w:styleId="Zwaar">
    <w:name w:val="Strong"/>
    <w:basedOn w:val="Standaardalinea-lettertype"/>
    <w:uiPriority w:val="22"/>
    <w:qFormat/>
    <w:rsid w:val="0039388E"/>
    <w:rPr>
      <w:b/>
      <w:bCs/>
    </w:rPr>
  </w:style>
  <w:style w:type="character" w:styleId="Nadruk">
    <w:name w:val="Emphasis"/>
    <w:basedOn w:val="Standaardalinea-lettertype"/>
    <w:uiPriority w:val="20"/>
    <w:qFormat/>
    <w:rsid w:val="003938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530958">
      <w:bodyDiv w:val="1"/>
      <w:marLeft w:val="0"/>
      <w:marRight w:val="0"/>
      <w:marTop w:val="0"/>
      <w:marBottom w:val="0"/>
      <w:divBdr>
        <w:top w:val="none" w:sz="0" w:space="0" w:color="auto"/>
        <w:left w:val="none" w:sz="0" w:space="0" w:color="auto"/>
        <w:bottom w:val="none" w:sz="0" w:space="0" w:color="auto"/>
        <w:right w:val="none" w:sz="0" w:space="0" w:color="auto"/>
      </w:divBdr>
    </w:div>
    <w:div w:id="972947680">
      <w:bodyDiv w:val="1"/>
      <w:marLeft w:val="0"/>
      <w:marRight w:val="0"/>
      <w:marTop w:val="0"/>
      <w:marBottom w:val="0"/>
      <w:divBdr>
        <w:top w:val="none" w:sz="0" w:space="0" w:color="auto"/>
        <w:left w:val="none" w:sz="0" w:space="0" w:color="auto"/>
        <w:bottom w:val="none" w:sz="0" w:space="0" w:color="auto"/>
        <w:right w:val="none" w:sz="0" w:space="0" w:color="auto"/>
      </w:divBdr>
    </w:div>
    <w:div w:id="1499468404">
      <w:bodyDiv w:val="1"/>
      <w:marLeft w:val="0"/>
      <w:marRight w:val="0"/>
      <w:marTop w:val="0"/>
      <w:marBottom w:val="0"/>
      <w:divBdr>
        <w:top w:val="none" w:sz="0" w:space="0" w:color="auto"/>
        <w:left w:val="none" w:sz="0" w:space="0" w:color="auto"/>
        <w:bottom w:val="none" w:sz="0" w:space="0" w:color="auto"/>
        <w:right w:val="none" w:sz="0" w:space="0" w:color="auto"/>
      </w:divBdr>
    </w:div>
    <w:div w:id="1982729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7.png"/><Relationship Id="rId26" Type="http://schemas.openxmlformats.org/officeDocument/2006/relationships/customXml" Target="ink/ink6.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ustomXml" Target="ink/ink4.xml"/><Relationship Id="rId25" Type="http://schemas.openxmlformats.org/officeDocument/2006/relationships/image" Target="media/image13.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24" Type="http://schemas.openxmlformats.org/officeDocument/2006/relationships/customXml" Target="ink/ink5.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1T12:27:00.953"/>
    </inkml:context>
    <inkml:brush xml:id="br0">
      <inkml:brushProperty name="width" value="0.1" units="cm"/>
      <inkml:brushProperty name="height" value="0.1" units="cm"/>
      <inkml:brushProperty name="color" value="#FFFFFF"/>
    </inkml:brush>
  </inkml:definitions>
  <inkml:trace contextRef="#ctx0" brushRef="#br0">4 1 24575,'-4'0'0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1T12:26:50.833"/>
    </inkml:context>
    <inkml:brush xml:id="br0">
      <inkml:brushProperty name="width" value="0.1" units="cm"/>
      <inkml:brushProperty name="height" value="0.1" units="cm"/>
      <inkml:brushProperty name="color" value="#FFFFFF"/>
    </inkml:brush>
  </inkml:definitions>
  <inkml:trace contextRef="#ctx0" brushRef="#br0">951 237 24575,'-16'-1'0,"-1"-1"0,1 0 0,0-2 0,0 0 0,0 0 0,-23-11 0,-15-4 0,14 9 0,-2 2 0,1 1 0,-1 2 0,-49 1 0,76 4 0,-109-7 0,107 5 0,0-1 0,1-1 0,-1-1 0,1-1 0,-22-9 0,14 1 0,-32-21 0,-11-8 0,60 40-136,0 0-1,0 1 1,0-1-1,0 1 1,0 1-1,-1-1 1,1 1-1,-1 1 0,-7-1 1,-2 1-6690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1T12:26:44.750"/>
    </inkml:context>
    <inkml:brush xml:id="br0">
      <inkml:brushProperty name="width" value="0.1" units="cm"/>
      <inkml:brushProperty name="height" value="0.1" units="cm"/>
      <inkml:brushProperty name="color" value="#FFFFFF"/>
    </inkml:brush>
  </inkml:definitions>
  <inkml:trace contextRef="#ctx0" brushRef="#br0">1 41 24575,'0'-4'0,"4"0"0,4-1 0,5 1 0,4 2 0,6 0 0,2 1 0,2 1 0,2-4 0,0 0 0,0-1 0,-3 2 0,-5 1-8191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1T12:26:39.979"/>
    </inkml:context>
    <inkml:brush xml:id="br0">
      <inkml:brushProperty name="width" value="0.1" units="cm"/>
      <inkml:brushProperty name="height" value="0.1" units="cm"/>
      <inkml:brushProperty name="color" value="#FFFFFF"/>
    </inkml:brush>
  </inkml:definitions>
  <inkml:trace contextRef="#ctx0" brushRef="#br0">0 25 24575,'788'0'0,"-764"-1"0,48-9 0,-46 5 0,37-2 0,424 6 0,-235 3 0,-222-1 0,49 9 0,-48-5 0,45 2 0,-57-6 0,0 1 0,21 5 0,5 1 0,64 5 0,139-3 0,-191-13 0,0-2 0,63-16 0,-89 16 0,-4 1 0,0 2 0,30 1 0,18-1 0,-10-9 0,-45 7 0,40-3 0,544 6 0,-295 3 0,-119-2-1365,-172 0-5461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1T12:31:05.711"/>
    </inkml:context>
    <inkml:brush xml:id="br0">
      <inkml:brushProperty name="width" value="0.1" units="cm"/>
      <inkml:brushProperty name="height" value="0.1" units="cm"/>
      <inkml:brushProperty name="color" value="#FFFFFF"/>
    </inkml:brush>
  </inkml:definitions>
  <inkml:trace contextRef="#ctx0" brushRef="#br0">1185 257 24575,'0'-1'0,"0"0"0,-1 1 0,1-1 0,0 0 0,-1 0 0,1 1 0,-1-1 0,1 0 0,-1 1 0,1-1 0,-1 1 0,1-1 0,-1 1 0,1-1 0,-1 1 0,0-1 0,1 1 0,-1-1 0,0 1 0,0 0 0,1-1 0,-1 1 0,0 0 0,0 0 0,1 0 0,-3-1 0,-26-4 0,20 4 0,-36-9 0,-52-19 0,38 10 0,-131-31 0,73 13 0,91 27 0,0 1 0,-1 1 0,0 1 0,0 2 0,-33-3 0,22 7 0,17 1 0,0-1 0,0 0 0,0-2 0,1 0 0,-29-9 0,23 5-195,-1 1 0,1 2 0,-1 0 0,0 2 0,0 1 0,-32 3 0,41-2-6631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4-01T12:30:53.957"/>
    </inkml:context>
    <inkml:brush xml:id="br0">
      <inkml:brushProperty name="width" value="0.1" units="cm"/>
      <inkml:brushProperty name="height" value="0.1" units="cm"/>
      <inkml:brushProperty name="color" value="#FFFFFF"/>
    </inkml:brush>
  </inkml:definitions>
  <inkml:trace contextRef="#ctx0" brushRef="#br0">381 108 24575,'-115'-2'0,"-122"4"0,236-2 0,0 0 0,-1 0 0,1 0 0,0 0 0,0 0 0,-1 1 0,1-1 0,0 0 0,0 0 0,0 1 0,-1-1 0,1 1 0,0-1 0,0 1 0,0 0 0,0-1 0,0 1 0,0 0 0,0 0 0,0-1 0,0 1 0,1 0 0,-1 0 0,-1 2 0,2-2 0,0 1 0,0-1 0,0 0 0,0 0 0,0 1 0,0-1 0,0 0 0,1 1 0,-1-1 0,0 0 0,1 0 0,-1 0 0,1 1 0,0-1 0,-1 0 0,1 0 0,0 0 0,0 0 0,0 1 0,3 2 0,0 1 0,1-1 0,-1 0 0,1 0 0,-1 0 0,1-1 0,0 0 0,1 1 0,6 1 0,5-1 0,1-1 0,0-1 0,0 0 0,0-2 0,36-3 0,-7 1 0,-26 0 0,1-1 0,-1-2 0,-1 0 0,1-1 0,-1-1 0,0-1 0,21-11 0,21-8 0,-38 18 0,0 0 0,1 2 0,0 0 0,0 2 0,1 1 0,-1 1 0,29 0 0,48 6 0,126-5 0,-182-3 0,78-21 0,-86 16 0,0 2 0,0 1 0,51-1 0,-46 9 0,76 14 0,-79-9 0,37 14 0,-58-14 0,1-1 0,28 5 0,8-4-112,179 12-1141,-213-18-5573</inkml:trace>
  <inkml:trace contextRef="#ctx0" brushRef="#br0" timeOffset="2901.37">1651 213 24575</inkml:trace>
</inkml:ink>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405FAD-BAD1-45C4-9941-CD737759D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12</Pages>
  <Words>889</Words>
  <Characters>4890</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Mooi Wark</vt:lpstr>
    </vt:vector>
  </TitlesOfParts>
  <Company/>
  <LinksUpToDate>false</LinksUpToDate>
  <CharactersWithSpaces>5768</CharactersWithSpaces>
  <SharedDoc>false</SharedDoc>
  <HLinks>
    <vt:vector size="30" baseType="variant">
      <vt:variant>
        <vt:i4>3145831</vt:i4>
      </vt:variant>
      <vt:variant>
        <vt:i4>-1</vt:i4>
      </vt:variant>
      <vt:variant>
        <vt:i4>1026</vt:i4>
      </vt:variant>
      <vt:variant>
        <vt:i4>1</vt:i4>
      </vt:variant>
      <vt:variant>
        <vt:lpwstr>http://1.bp.blogspot.com/-CYUeEXgTgow/UAASw3ZZ5UI/AAAAAAAAPEE/4d2hW-faOoE/s1600/david+dance.jpg</vt:lpwstr>
      </vt:variant>
      <vt:variant>
        <vt:lpwstr/>
      </vt:variant>
      <vt:variant>
        <vt:i4>6029390</vt:i4>
      </vt:variant>
      <vt:variant>
        <vt:i4>-1</vt:i4>
      </vt:variant>
      <vt:variant>
        <vt:i4>1027</vt:i4>
      </vt:variant>
      <vt:variant>
        <vt:i4>1</vt:i4>
      </vt:variant>
      <vt:variant>
        <vt:lpwstr>http://www.liedboek.nu/download/liedlijsten/L20362/computer-822-muziek-1.png</vt:lpwstr>
      </vt:variant>
      <vt:variant>
        <vt:lpwstr/>
      </vt:variant>
      <vt:variant>
        <vt:i4>3014702</vt:i4>
      </vt:variant>
      <vt:variant>
        <vt:i4>-1</vt:i4>
      </vt:variant>
      <vt:variant>
        <vt:i4>1029</vt:i4>
      </vt:variant>
      <vt:variant>
        <vt:i4>1</vt:i4>
      </vt:variant>
      <vt:variant>
        <vt:lpwstr>http://www.calebsgiftshop.nl/shop/images/Sleutelhanger%20God%20is%20altijd%20bij%20ons.jpg</vt:lpwstr>
      </vt:variant>
      <vt:variant>
        <vt:lpwstr/>
      </vt:variant>
      <vt:variant>
        <vt:i4>4653086</vt:i4>
      </vt:variant>
      <vt:variant>
        <vt:i4>-1</vt:i4>
      </vt:variant>
      <vt:variant>
        <vt:i4>1030</vt:i4>
      </vt:variant>
      <vt:variant>
        <vt:i4>1</vt:i4>
      </vt:variant>
      <vt:variant>
        <vt:lpwstr>http://img.literatuurplein.nl/blobs/B/932662/1/9789082012521.jpg</vt:lpwstr>
      </vt:variant>
      <vt:variant>
        <vt:lpwstr/>
      </vt:variant>
      <vt:variant>
        <vt:i4>4456574</vt:i4>
      </vt:variant>
      <vt:variant>
        <vt:i4>-1</vt:i4>
      </vt:variant>
      <vt:variant>
        <vt:i4>1031</vt:i4>
      </vt:variant>
      <vt:variant>
        <vt:i4>1</vt:i4>
      </vt:variant>
      <vt:variant>
        <vt:lpwstr>http://bestanden.mskidsweb.nl/imguser/content/acdDagboekJasmijn_Verhaal01-home.jpg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Mooi Wark</dc:title>
  <dc:subject/>
  <dc:creator>Betsy</dc:creator>
  <cp:keywords/>
  <dc:description/>
  <cp:lastModifiedBy>Erik Nobel</cp:lastModifiedBy>
  <cp:revision>119</cp:revision>
  <cp:lastPrinted>2025-04-08T12:15:00Z</cp:lastPrinted>
  <dcterms:created xsi:type="dcterms:W3CDTF">2025-03-31T10:08:00Z</dcterms:created>
  <dcterms:modified xsi:type="dcterms:W3CDTF">2025-04-08T12:18:00Z</dcterms:modified>
</cp:coreProperties>
</file>